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2FE" w:rsidRPr="00476139" w:rsidRDefault="00E872FE" w:rsidP="00476139">
      <w:pPr>
        <w:spacing w:line="360" w:lineRule="auto"/>
        <w:jc w:val="both"/>
        <w:rPr>
          <w:rFonts w:ascii="Arial" w:hAnsi="Arial" w:cs="Arial"/>
        </w:rPr>
      </w:pPr>
      <w:r w:rsidRPr="00476139">
        <w:rPr>
          <w:rFonts w:ascii="Arial" w:hAnsi="Arial" w:cs="Arial"/>
        </w:rPr>
        <w:t xml:space="preserve">ABSTRACT </w:t>
      </w:r>
    </w:p>
    <w:p w:rsidR="00E872FE" w:rsidRPr="00476139" w:rsidRDefault="00E872FE" w:rsidP="00476139">
      <w:pPr>
        <w:spacing w:line="360" w:lineRule="auto"/>
        <w:jc w:val="both"/>
        <w:rPr>
          <w:rFonts w:ascii="Arial" w:hAnsi="Arial" w:cs="Arial"/>
        </w:rPr>
      </w:pPr>
      <w:r w:rsidRPr="00476139">
        <w:rPr>
          <w:rFonts w:ascii="Arial" w:hAnsi="Arial" w:cs="Arial"/>
        </w:rPr>
        <w:t xml:space="preserve">This paper aims to report part of the findings from a project that addressed young people’s perceptions of self and community in the North </w:t>
      </w:r>
      <w:r w:rsidR="00476139">
        <w:rPr>
          <w:rFonts w:ascii="Arial" w:hAnsi="Arial" w:cs="Arial"/>
        </w:rPr>
        <w:t>E</w:t>
      </w:r>
      <w:r w:rsidRPr="00476139">
        <w:rPr>
          <w:rFonts w:ascii="Arial" w:hAnsi="Arial" w:cs="Arial"/>
        </w:rPr>
        <w:t xml:space="preserve">ast of England. The starting point has been a realization that policy initiatives which address children’s well-being in community are heavily concentrated either on very young children (early years and primary school) or young people (aged 14 to 19).  Thus, the original project was aimed at young people aged between 11 and 14; having moved from primary to secondary school, these children appeared to be considered neither as children nor as young people.  The researchers wanted these young people to have an opportunity to express themselves about issues specifically relevant to them. The study used a multi-method approach (use of scrapbooks, questionnaires, interviews, focus groups) in three secondary schools to collect its data. This paper reports and discusses findings from </w:t>
      </w:r>
      <w:r w:rsidR="00842975" w:rsidRPr="00476139">
        <w:rPr>
          <w:rFonts w:ascii="Arial" w:hAnsi="Arial" w:cs="Arial"/>
        </w:rPr>
        <w:t xml:space="preserve">interpretation of scrap book imagery used with Year 7 pupils </w:t>
      </w:r>
      <w:r w:rsidR="00842975" w:rsidRPr="00842975">
        <w:rPr>
          <w:rFonts w:ascii="Arial" w:hAnsi="Arial" w:cs="Arial"/>
        </w:rPr>
        <w:t xml:space="preserve">(73 male and 21 female) and </w:t>
      </w:r>
      <w:r w:rsidRPr="00842975">
        <w:rPr>
          <w:rFonts w:ascii="Arial" w:hAnsi="Arial" w:cs="Arial"/>
        </w:rPr>
        <w:t xml:space="preserve">four items (out of 18) of the </w:t>
      </w:r>
      <w:bookmarkStart w:id="0" w:name="_GoBack"/>
      <w:bookmarkEnd w:id="0"/>
      <w:r w:rsidR="00842975" w:rsidRPr="00842975">
        <w:rPr>
          <w:rFonts w:ascii="Arial" w:hAnsi="Arial" w:cs="Arial"/>
        </w:rPr>
        <w:t xml:space="preserve">questionnaire </w:t>
      </w:r>
      <w:r w:rsidRPr="00842975">
        <w:rPr>
          <w:rFonts w:ascii="Arial" w:hAnsi="Arial" w:cs="Arial"/>
        </w:rPr>
        <w:t xml:space="preserve">only. </w:t>
      </w:r>
      <w:r w:rsidR="00842975" w:rsidRPr="00B848D3">
        <w:rPr>
          <w:rFonts w:ascii="Arial" w:hAnsi="Arial" w:cs="Arial"/>
        </w:rPr>
        <w:t xml:space="preserve">The findings suggest that the young people surveyed here had a strong sense of </w:t>
      </w:r>
      <w:r w:rsidR="00B848D3" w:rsidRPr="00B848D3">
        <w:rPr>
          <w:rFonts w:ascii="Arial" w:hAnsi="Arial" w:cs="Arial"/>
        </w:rPr>
        <w:t>their own identity</w:t>
      </w:r>
      <w:r w:rsidR="00B848D3">
        <w:rPr>
          <w:rFonts w:ascii="Arial" w:hAnsi="Arial" w:cs="Arial"/>
        </w:rPr>
        <w:t>,</w:t>
      </w:r>
      <w:r w:rsidR="00B848D3" w:rsidRPr="00B848D3">
        <w:rPr>
          <w:rFonts w:ascii="Arial" w:hAnsi="Arial" w:cs="Arial"/>
        </w:rPr>
        <w:t xml:space="preserve"> </w:t>
      </w:r>
      <w:r w:rsidR="00842975" w:rsidRPr="00B848D3">
        <w:rPr>
          <w:rFonts w:ascii="Arial" w:hAnsi="Arial" w:cs="Arial"/>
        </w:rPr>
        <w:t>though confidence</w:t>
      </w:r>
      <w:r w:rsidR="00B848D3" w:rsidRPr="00B848D3">
        <w:rPr>
          <w:rFonts w:ascii="Arial" w:hAnsi="Arial" w:cs="Arial"/>
        </w:rPr>
        <w:t xml:space="preserve"> in this identity</w:t>
      </w:r>
      <w:r w:rsidR="00842975" w:rsidRPr="00B848D3">
        <w:rPr>
          <w:rFonts w:ascii="Arial" w:hAnsi="Arial" w:cs="Arial"/>
        </w:rPr>
        <w:t xml:space="preserve"> does not appear to be reflected in their perception of how teachers and other professionals see them.</w:t>
      </w:r>
      <w:r w:rsidR="00842975" w:rsidRPr="00842975">
        <w:rPr>
          <w:rFonts w:ascii="Arial" w:hAnsi="Arial" w:cs="Arial"/>
        </w:rPr>
        <w:t xml:space="preserve"> </w:t>
      </w:r>
    </w:p>
    <w:p w:rsidR="00BC03BF" w:rsidRPr="00476139" w:rsidRDefault="00BC03BF" w:rsidP="00476139">
      <w:pPr>
        <w:spacing w:line="360" w:lineRule="auto"/>
        <w:jc w:val="both"/>
        <w:rPr>
          <w:rFonts w:ascii="Arial" w:hAnsi="Arial" w:cs="Arial"/>
        </w:rPr>
      </w:pPr>
    </w:p>
    <w:p w:rsidR="00E872FE" w:rsidRPr="00476139" w:rsidRDefault="00B848D3" w:rsidP="00476139">
      <w:pPr>
        <w:spacing w:line="360" w:lineRule="auto"/>
        <w:jc w:val="both"/>
        <w:rPr>
          <w:rFonts w:ascii="Arial" w:hAnsi="Arial" w:cs="Arial"/>
        </w:rPr>
      </w:pPr>
      <w:r>
        <w:rPr>
          <w:rFonts w:ascii="Arial" w:hAnsi="Arial" w:cs="Arial"/>
        </w:rPr>
        <w:t>Key Words: pupil voice,</w:t>
      </w:r>
      <w:r w:rsidR="00E872FE" w:rsidRPr="00476139">
        <w:rPr>
          <w:rFonts w:ascii="Arial" w:hAnsi="Arial" w:cs="Arial"/>
        </w:rPr>
        <w:t xml:space="preserve"> </w:t>
      </w:r>
      <w:r>
        <w:rPr>
          <w:rFonts w:ascii="Arial" w:hAnsi="Arial" w:cs="Arial"/>
        </w:rPr>
        <w:t xml:space="preserve">identity, </w:t>
      </w:r>
      <w:r w:rsidR="00E872FE" w:rsidRPr="00476139">
        <w:rPr>
          <w:rFonts w:ascii="Arial" w:hAnsi="Arial" w:cs="Arial"/>
        </w:rPr>
        <w:t>secondary age phase, self expression and young people’s perspectives</w:t>
      </w:r>
      <w:r>
        <w:rPr>
          <w:rFonts w:ascii="Arial" w:hAnsi="Arial" w:cs="Arial"/>
        </w:rPr>
        <w:t>,</w:t>
      </w:r>
      <w:r w:rsidRPr="00B848D3">
        <w:rPr>
          <w:rFonts w:ascii="Arial" w:hAnsi="Arial" w:cs="Arial"/>
        </w:rPr>
        <w:t xml:space="preserve"> </w:t>
      </w:r>
      <w:r w:rsidRPr="00476139">
        <w:rPr>
          <w:rFonts w:ascii="Arial" w:hAnsi="Arial" w:cs="Arial"/>
        </w:rPr>
        <w:t>transition</w:t>
      </w:r>
    </w:p>
    <w:p w:rsidR="00E872FE" w:rsidRPr="00476139" w:rsidRDefault="00E872FE" w:rsidP="00476139">
      <w:pPr>
        <w:spacing w:line="360" w:lineRule="auto"/>
        <w:jc w:val="both"/>
        <w:rPr>
          <w:rFonts w:ascii="Arial" w:hAnsi="Arial" w:cs="Arial"/>
        </w:rPr>
      </w:pPr>
      <w:r w:rsidRPr="00476139">
        <w:rPr>
          <w:rFonts w:ascii="Arial" w:hAnsi="Arial" w:cs="Arial"/>
        </w:rPr>
        <w:t xml:space="preserve"> </w:t>
      </w:r>
    </w:p>
    <w:p w:rsidR="00E872FE" w:rsidRPr="00476139" w:rsidRDefault="00E872FE" w:rsidP="00476139">
      <w:pPr>
        <w:spacing w:line="360" w:lineRule="auto"/>
        <w:jc w:val="both"/>
        <w:rPr>
          <w:rFonts w:ascii="Arial" w:hAnsi="Arial" w:cs="Arial"/>
        </w:rPr>
      </w:pPr>
    </w:p>
    <w:p w:rsidR="00E872FE" w:rsidRPr="00124E62" w:rsidRDefault="00842975" w:rsidP="00842975">
      <w:pPr>
        <w:spacing w:line="360" w:lineRule="auto"/>
        <w:jc w:val="both"/>
        <w:rPr>
          <w:rFonts w:ascii="Arial" w:hAnsi="Arial" w:cs="Arial"/>
        </w:rPr>
      </w:pPr>
      <w:r w:rsidRPr="00124E62">
        <w:rPr>
          <w:rFonts w:ascii="Arial" w:hAnsi="Arial" w:cs="Arial"/>
        </w:rPr>
        <w:t>Introduction</w:t>
      </w:r>
    </w:p>
    <w:p w:rsidR="00842975" w:rsidRPr="00842975" w:rsidRDefault="00842975" w:rsidP="00842975">
      <w:pPr>
        <w:spacing w:line="360" w:lineRule="auto"/>
        <w:jc w:val="both"/>
        <w:rPr>
          <w:rFonts w:ascii="Arial" w:hAnsi="Arial" w:cs="Arial"/>
        </w:rPr>
      </w:pPr>
      <w:r w:rsidRPr="00124E62">
        <w:rPr>
          <w:rFonts w:ascii="Arial" w:hAnsi="Arial" w:cs="Arial"/>
          <w:spacing w:val="-1"/>
          <w:w w:val="105"/>
        </w:rPr>
        <w:t xml:space="preserve">The starting point for this study was the University’s involvement in a forum called </w:t>
      </w:r>
      <w:r w:rsidRPr="00124E62">
        <w:rPr>
          <w:rFonts w:ascii="Arial" w:hAnsi="Arial" w:cs="Arial"/>
          <w:spacing w:val="4"/>
          <w:w w:val="105"/>
        </w:rPr>
        <w:t>D</w:t>
      </w:r>
      <w:r w:rsidRPr="00124E62">
        <w:rPr>
          <w:rFonts w:ascii="Arial" w:hAnsi="Arial" w:cs="Arial"/>
          <w:spacing w:val="-8"/>
          <w:w w:val="105"/>
        </w:rPr>
        <w:t>e</w:t>
      </w:r>
      <w:r w:rsidRPr="00124E62">
        <w:rPr>
          <w:rFonts w:ascii="Arial" w:hAnsi="Arial" w:cs="Arial"/>
          <w:spacing w:val="1"/>
          <w:w w:val="105"/>
        </w:rPr>
        <w:t>v</w:t>
      </w:r>
      <w:r w:rsidRPr="00124E62">
        <w:rPr>
          <w:rFonts w:ascii="Arial" w:hAnsi="Arial" w:cs="Arial"/>
          <w:w w:val="105"/>
        </w:rPr>
        <w:t>e</w:t>
      </w:r>
      <w:r w:rsidRPr="00124E62">
        <w:rPr>
          <w:rFonts w:ascii="Arial" w:hAnsi="Arial" w:cs="Arial"/>
          <w:spacing w:val="4"/>
          <w:w w:val="105"/>
        </w:rPr>
        <w:t>l</w:t>
      </w:r>
      <w:r w:rsidRPr="00124E62">
        <w:rPr>
          <w:rFonts w:ascii="Arial" w:hAnsi="Arial" w:cs="Arial"/>
          <w:w w:val="105"/>
        </w:rPr>
        <w:t>op</w:t>
      </w:r>
      <w:r w:rsidRPr="00124E62">
        <w:rPr>
          <w:rFonts w:ascii="Arial" w:hAnsi="Arial" w:cs="Arial"/>
          <w:spacing w:val="4"/>
          <w:w w:val="105"/>
        </w:rPr>
        <w:t>i</w:t>
      </w:r>
      <w:r w:rsidRPr="00124E62">
        <w:rPr>
          <w:rFonts w:ascii="Arial" w:hAnsi="Arial" w:cs="Arial"/>
          <w:w w:val="105"/>
        </w:rPr>
        <w:t>ng</w:t>
      </w:r>
      <w:r w:rsidRPr="00124E62">
        <w:rPr>
          <w:rFonts w:ascii="Arial" w:hAnsi="Arial" w:cs="Arial"/>
          <w:spacing w:val="-9"/>
          <w:w w:val="105"/>
        </w:rPr>
        <w:t xml:space="preserve"> </w:t>
      </w:r>
      <w:r w:rsidRPr="00124E62">
        <w:rPr>
          <w:rFonts w:ascii="Arial" w:hAnsi="Arial" w:cs="Arial"/>
          <w:spacing w:val="3"/>
          <w:w w:val="105"/>
        </w:rPr>
        <w:t>K</w:t>
      </w:r>
      <w:r w:rsidRPr="00124E62">
        <w:rPr>
          <w:rFonts w:ascii="Arial" w:hAnsi="Arial" w:cs="Arial"/>
          <w:w w:val="105"/>
        </w:rPr>
        <w:t>no</w:t>
      </w:r>
      <w:r w:rsidRPr="00124E62">
        <w:rPr>
          <w:rFonts w:ascii="Arial" w:hAnsi="Arial" w:cs="Arial"/>
          <w:spacing w:val="5"/>
          <w:w w:val="105"/>
        </w:rPr>
        <w:t>w</w:t>
      </w:r>
      <w:r w:rsidRPr="00124E62">
        <w:rPr>
          <w:rFonts w:ascii="Arial" w:hAnsi="Arial" w:cs="Arial"/>
          <w:w w:val="105"/>
        </w:rPr>
        <w:t>l</w:t>
      </w:r>
      <w:r w:rsidRPr="00124E62">
        <w:rPr>
          <w:rFonts w:ascii="Arial" w:hAnsi="Arial" w:cs="Arial"/>
          <w:spacing w:val="2"/>
          <w:w w:val="105"/>
        </w:rPr>
        <w:t>e</w:t>
      </w:r>
      <w:r w:rsidRPr="00124E62">
        <w:rPr>
          <w:rFonts w:ascii="Arial" w:hAnsi="Arial" w:cs="Arial"/>
          <w:w w:val="105"/>
        </w:rPr>
        <w:t>dge</w:t>
      </w:r>
      <w:r w:rsidRPr="00124E62">
        <w:rPr>
          <w:rFonts w:ascii="Arial" w:hAnsi="Arial" w:cs="Arial"/>
          <w:w w:val="103"/>
        </w:rPr>
        <w:t xml:space="preserve"> </w:t>
      </w:r>
      <w:r w:rsidRPr="00124E62">
        <w:rPr>
          <w:rFonts w:ascii="Arial" w:hAnsi="Arial" w:cs="Arial"/>
          <w:spacing w:val="-1"/>
          <w:w w:val="105"/>
        </w:rPr>
        <w:t>T</w:t>
      </w:r>
      <w:r w:rsidRPr="00124E62">
        <w:rPr>
          <w:rFonts w:ascii="Arial" w:hAnsi="Arial" w:cs="Arial"/>
          <w:spacing w:val="2"/>
          <w:w w:val="105"/>
        </w:rPr>
        <w:t>r</w:t>
      </w:r>
      <w:r w:rsidRPr="00124E62">
        <w:rPr>
          <w:rFonts w:ascii="Arial" w:hAnsi="Arial" w:cs="Arial"/>
          <w:spacing w:val="1"/>
          <w:w w:val="105"/>
        </w:rPr>
        <w:t>a</w:t>
      </w:r>
      <w:r w:rsidRPr="00124E62">
        <w:rPr>
          <w:rFonts w:ascii="Arial" w:hAnsi="Arial" w:cs="Arial"/>
          <w:spacing w:val="-9"/>
          <w:w w:val="105"/>
        </w:rPr>
        <w:t>n</w:t>
      </w:r>
      <w:r w:rsidRPr="00124E62">
        <w:rPr>
          <w:rFonts w:ascii="Arial" w:hAnsi="Arial" w:cs="Arial"/>
          <w:spacing w:val="-2"/>
          <w:w w:val="105"/>
        </w:rPr>
        <w:t>s</w:t>
      </w:r>
      <w:r w:rsidRPr="00124E62">
        <w:rPr>
          <w:rFonts w:ascii="Arial" w:hAnsi="Arial" w:cs="Arial"/>
          <w:spacing w:val="5"/>
          <w:w w:val="105"/>
        </w:rPr>
        <w:t>f</w:t>
      </w:r>
      <w:r w:rsidRPr="00124E62">
        <w:rPr>
          <w:rFonts w:ascii="Arial" w:hAnsi="Arial" w:cs="Arial"/>
          <w:spacing w:val="-8"/>
          <w:w w:val="105"/>
        </w:rPr>
        <w:t>e</w:t>
      </w:r>
      <w:r w:rsidRPr="00124E62">
        <w:rPr>
          <w:rFonts w:ascii="Arial" w:hAnsi="Arial" w:cs="Arial"/>
          <w:w w:val="105"/>
        </w:rPr>
        <w:t xml:space="preserve">r </w:t>
      </w:r>
      <w:r w:rsidRPr="00124E62">
        <w:rPr>
          <w:rFonts w:ascii="Arial" w:hAnsi="Arial" w:cs="Arial"/>
          <w:spacing w:val="-1"/>
          <w:w w:val="105"/>
        </w:rPr>
        <w:t>P</w:t>
      </w:r>
      <w:r w:rsidRPr="00124E62">
        <w:rPr>
          <w:rFonts w:ascii="Arial" w:hAnsi="Arial" w:cs="Arial"/>
          <w:spacing w:val="1"/>
          <w:w w:val="105"/>
        </w:rPr>
        <w:t>a</w:t>
      </w:r>
      <w:r w:rsidRPr="00124E62">
        <w:rPr>
          <w:rFonts w:ascii="Arial" w:hAnsi="Arial" w:cs="Arial"/>
          <w:spacing w:val="2"/>
          <w:w w:val="105"/>
        </w:rPr>
        <w:t>r</w:t>
      </w:r>
      <w:r w:rsidRPr="00124E62">
        <w:rPr>
          <w:rFonts w:ascii="Arial" w:hAnsi="Arial" w:cs="Arial"/>
          <w:spacing w:val="-1"/>
          <w:w w:val="105"/>
        </w:rPr>
        <w:t>t</w:t>
      </w:r>
      <w:r w:rsidRPr="00124E62">
        <w:rPr>
          <w:rFonts w:ascii="Arial" w:hAnsi="Arial" w:cs="Arial"/>
          <w:w w:val="105"/>
        </w:rPr>
        <w:t>ne</w:t>
      </w:r>
      <w:r w:rsidRPr="00124E62">
        <w:rPr>
          <w:rFonts w:ascii="Arial" w:hAnsi="Arial" w:cs="Arial"/>
          <w:spacing w:val="2"/>
          <w:w w:val="105"/>
        </w:rPr>
        <w:t>r</w:t>
      </w:r>
      <w:r w:rsidRPr="00124E62">
        <w:rPr>
          <w:rFonts w:ascii="Arial" w:hAnsi="Arial" w:cs="Arial"/>
          <w:spacing w:val="3"/>
          <w:w w:val="105"/>
        </w:rPr>
        <w:t>s</w:t>
      </w:r>
      <w:r w:rsidRPr="00124E62">
        <w:rPr>
          <w:rFonts w:ascii="Arial" w:hAnsi="Arial" w:cs="Arial"/>
          <w:w w:val="105"/>
        </w:rPr>
        <w:t>hip</w:t>
      </w:r>
      <w:r w:rsidRPr="00124E62">
        <w:rPr>
          <w:rFonts w:ascii="Arial" w:hAnsi="Arial" w:cs="Arial"/>
          <w:spacing w:val="3"/>
          <w:w w:val="105"/>
        </w:rPr>
        <w:t>s</w:t>
      </w:r>
      <w:r w:rsidRPr="00124E62">
        <w:rPr>
          <w:rFonts w:ascii="Arial" w:hAnsi="Arial" w:cs="Arial"/>
          <w:w w:val="105"/>
        </w:rPr>
        <w:t>:</w:t>
      </w:r>
      <w:r w:rsidRPr="00124E62">
        <w:rPr>
          <w:rFonts w:ascii="Arial" w:hAnsi="Arial" w:cs="Arial"/>
          <w:spacing w:val="-5"/>
          <w:w w:val="105"/>
        </w:rPr>
        <w:t xml:space="preserve"> </w:t>
      </w:r>
      <w:r w:rsidRPr="00124E62">
        <w:rPr>
          <w:rFonts w:ascii="Arial" w:hAnsi="Arial" w:cs="Arial"/>
          <w:spacing w:val="-1"/>
          <w:w w:val="105"/>
        </w:rPr>
        <w:t>E</w:t>
      </w:r>
      <w:r w:rsidRPr="00124E62">
        <w:rPr>
          <w:rFonts w:ascii="Arial" w:hAnsi="Arial" w:cs="Arial"/>
          <w:spacing w:val="-2"/>
          <w:w w:val="105"/>
        </w:rPr>
        <w:t>s</w:t>
      </w:r>
      <w:r w:rsidRPr="00124E62">
        <w:rPr>
          <w:rFonts w:ascii="Arial" w:hAnsi="Arial" w:cs="Arial"/>
          <w:spacing w:val="-1"/>
          <w:w w:val="105"/>
        </w:rPr>
        <w:t>t</w:t>
      </w:r>
      <w:r w:rsidRPr="00124E62">
        <w:rPr>
          <w:rFonts w:ascii="Arial" w:hAnsi="Arial" w:cs="Arial"/>
          <w:spacing w:val="1"/>
          <w:w w:val="105"/>
        </w:rPr>
        <w:t>a</w:t>
      </w:r>
      <w:r w:rsidRPr="00124E62">
        <w:rPr>
          <w:rFonts w:ascii="Arial" w:hAnsi="Arial" w:cs="Arial"/>
          <w:spacing w:val="-9"/>
          <w:w w:val="105"/>
        </w:rPr>
        <w:t>b</w:t>
      </w:r>
      <w:r w:rsidRPr="00124E62">
        <w:rPr>
          <w:rFonts w:ascii="Arial" w:hAnsi="Arial" w:cs="Arial"/>
          <w:spacing w:val="4"/>
          <w:w w:val="105"/>
        </w:rPr>
        <w:t>l</w:t>
      </w:r>
      <w:r w:rsidRPr="00124E62">
        <w:rPr>
          <w:rFonts w:ascii="Arial" w:hAnsi="Arial" w:cs="Arial"/>
          <w:w w:val="105"/>
        </w:rPr>
        <w:t>i</w:t>
      </w:r>
      <w:r w:rsidRPr="00124E62">
        <w:rPr>
          <w:rFonts w:ascii="Arial" w:hAnsi="Arial" w:cs="Arial"/>
          <w:spacing w:val="3"/>
          <w:w w:val="105"/>
        </w:rPr>
        <w:t>s</w:t>
      </w:r>
      <w:r w:rsidRPr="00124E62">
        <w:rPr>
          <w:rFonts w:ascii="Arial" w:hAnsi="Arial" w:cs="Arial"/>
          <w:w w:val="105"/>
        </w:rPr>
        <w:t>hi</w:t>
      </w:r>
      <w:r w:rsidRPr="00124E62">
        <w:rPr>
          <w:rFonts w:ascii="Arial" w:hAnsi="Arial" w:cs="Arial"/>
          <w:spacing w:val="2"/>
          <w:w w:val="105"/>
        </w:rPr>
        <w:t>n</w:t>
      </w:r>
      <w:r w:rsidRPr="00124E62">
        <w:rPr>
          <w:rFonts w:ascii="Arial" w:hAnsi="Arial" w:cs="Arial"/>
          <w:w w:val="105"/>
        </w:rPr>
        <w:t>g</w:t>
      </w:r>
      <w:r w:rsidRPr="00124E62">
        <w:rPr>
          <w:rFonts w:ascii="Arial" w:hAnsi="Arial" w:cs="Arial"/>
          <w:spacing w:val="-7"/>
          <w:w w:val="105"/>
        </w:rPr>
        <w:t xml:space="preserve"> </w:t>
      </w:r>
      <w:r w:rsidRPr="00124E62">
        <w:rPr>
          <w:rFonts w:ascii="Arial" w:hAnsi="Arial" w:cs="Arial"/>
          <w:spacing w:val="-1"/>
          <w:w w:val="105"/>
        </w:rPr>
        <w:t>R</w:t>
      </w:r>
      <w:r w:rsidRPr="00124E62">
        <w:rPr>
          <w:rFonts w:ascii="Arial" w:hAnsi="Arial" w:cs="Arial"/>
          <w:spacing w:val="2"/>
          <w:w w:val="105"/>
        </w:rPr>
        <w:t>e</w:t>
      </w:r>
      <w:r w:rsidRPr="00124E62">
        <w:rPr>
          <w:rFonts w:ascii="Arial" w:hAnsi="Arial" w:cs="Arial"/>
          <w:spacing w:val="3"/>
          <w:w w:val="105"/>
        </w:rPr>
        <w:t>s</w:t>
      </w:r>
      <w:r w:rsidRPr="00124E62">
        <w:rPr>
          <w:rFonts w:ascii="Arial" w:hAnsi="Arial" w:cs="Arial"/>
          <w:w w:val="105"/>
        </w:rPr>
        <w:t>e</w:t>
      </w:r>
      <w:r w:rsidRPr="00124E62">
        <w:rPr>
          <w:rFonts w:ascii="Arial" w:hAnsi="Arial" w:cs="Arial"/>
          <w:spacing w:val="-5"/>
          <w:w w:val="105"/>
        </w:rPr>
        <w:t>a</w:t>
      </w:r>
      <w:r w:rsidRPr="00124E62">
        <w:rPr>
          <w:rFonts w:ascii="Arial" w:hAnsi="Arial" w:cs="Arial"/>
          <w:spacing w:val="2"/>
          <w:w w:val="105"/>
        </w:rPr>
        <w:t>r</w:t>
      </w:r>
      <w:r w:rsidRPr="00124E62">
        <w:rPr>
          <w:rFonts w:ascii="Arial" w:hAnsi="Arial" w:cs="Arial"/>
          <w:spacing w:val="-4"/>
          <w:w w:val="105"/>
        </w:rPr>
        <w:t>c</w:t>
      </w:r>
      <w:r w:rsidRPr="00124E62">
        <w:rPr>
          <w:rFonts w:ascii="Arial" w:hAnsi="Arial" w:cs="Arial"/>
          <w:w w:val="105"/>
        </w:rPr>
        <w:t>h</w:t>
      </w:r>
      <w:r w:rsidRPr="00124E62">
        <w:rPr>
          <w:rFonts w:ascii="Arial" w:hAnsi="Arial" w:cs="Arial"/>
          <w:spacing w:val="-4"/>
          <w:w w:val="105"/>
        </w:rPr>
        <w:t xml:space="preserve"> </w:t>
      </w:r>
      <w:r w:rsidRPr="00124E62">
        <w:rPr>
          <w:rFonts w:ascii="Arial" w:hAnsi="Arial" w:cs="Arial"/>
          <w:spacing w:val="-7"/>
          <w:w w:val="105"/>
        </w:rPr>
        <w:t>P</w:t>
      </w:r>
      <w:r w:rsidRPr="00124E62">
        <w:rPr>
          <w:rFonts w:ascii="Arial" w:hAnsi="Arial" w:cs="Arial"/>
          <w:spacing w:val="2"/>
          <w:w w:val="105"/>
        </w:rPr>
        <w:t>r</w:t>
      </w:r>
      <w:r w:rsidRPr="00124E62">
        <w:rPr>
          <w:rFonts w:ascii="Arial" w:hAnsi="Arial" w:cs="Arial"/>
          <w:spacing w:val="4"/>
          <w:w w:val="105"/>
        </w:rPr>
        <w:t>i</w:t>
      </w:r>
      <w:r w:rsidRPr="00124E62">
        <w:rPr>
          <w:rFonts w:ascii="Arial" w:hAnsi="Arial" w:cs="Arial"/>
          <w:w w:val="105"/>
        </w:rPr>
        <w:t>o</w:t>
      </w:r>
      <w:r w:rsidRPr="00124E62">
        <w:rPr>
          <w:rFonts w:ascii="Arial" w:hAnsi="Arial" w:cs="Arial"/>
          <w:spacing w:val="6"/>
          <w:w w:val="105"/>
        </w:rPr>
        <w:t>r</w:t>
      </w:r>
      <w:r w:rsidRPr="00124E62">
        <w:rPr>
          <w:rFonts w:ascii="Arial" w:hAnsi="Arial" w:cs="Arial"/>
          <w:w w:val="105"/>
        </w:rPr>
        <w:t>i</w:t>
      </w:r>
      <w:r w:rsidRPr="00124E62">
        <w:rPr>
          <w:rFonts w:ascii="Arial" w:hAnsi="Arial" w:cs="Arial"/>
          <w:spacing w:val="-1"/>
          <w:w w:val="105"/>
        </w:rPr>
        <w:t>t</w:t>
      </w:r>
      <w:r w:rsidRPr="00124E62">
        <w:rPr>
          <w:rFonts w:ascii="Arial" w:hAnsi="Arial" w:cs="Arial"/>
          <w:spacing w:val="4"/>
          <w:w w:val="105"/>
        </w:rPr>
        <w:t>i</w:t>
      </w:r>
      <w:r w:rsidRPr="00124E62">
        <w:rPr>
          <w:rFonts w:ascii="Arial" w:hAnsi="Arial" w:cs="Arial"/>
          <w:spacing w:val="-8"/>
          <w:w w:val="105"/>
        </w:rPr>
        <w:t>e</w:t>
      </w:r>
      <w:r w:rsidRPr="00124E62">
        <w:rPr>
          <w:rFonts w:ascii="Arial" w:hAnsi="Arial" w:cs="Arial"/>
          <w:w w:val="105"/>
        </w:rPr>
        <w:t>s</w:t>
      </w:r>
      <w:r w:rsidRPr="00124E62">
        <w:rPr>
          <w:rFonts w:ascii="Arial" w:hAnsi="Arial" w:cs="Arial"/>
          <w:spacing w:val="-4"/>
          <w:w w:val="105"/>
        </w:rPr>
        <w:t xml:space="preserve"> </w:t>
      </w:r>
      <w:r w:rsidRPr="00124E62">
        <w:rPr>
          <w:rFonts w:ascii="Arial" w:hAnsi="Arial" w:cs="Arial"/>
          <w:w w:val="105"/>
        </w:rPr>
        <w:t>f</w:t>
      </w:r>
      <w:r w:rsidRPr="00124E62">
        <w:rPr>
          <w:rFonts w:ascii="Arial" w:hAnsi="Arial" w:cs="Arial"/>
          <w:spacing w:val="2"/>
          <w:w w:val="105"/>
        </w:rPr>
        <w:t>o</w:t>
      </w:r>
      <w:r w:rsidRPr="00124E62">
        <w:rPr>
          <w:rFonts w:ascii="Arial" w:hAnsi="Arial" w:cs="Arial"/>
          <w:w w:val="105"/>
        </w:rPr>
        <w:t>r</w:t>
      </w:r>
      <w:r w:rsidRPr="00124E62">
        <w:rPr>
          <w:rFonts w:ascii="Arial" w:hAnsi="Arial" w:cs="Arial"/>
          <w:spacing w:val="-8"/>
          <w:w w:val="105"/>
        </w:rPr>
        <w:t xml:space="preserve"> </w:t>
      </w:r>
      <w:r w:rsidRPr="00124E62">
        <w:rPr>
          <w:rFonts w:ascii="Arial" w:hAnsi="Arial" w:cs="Arial"/>
          <w:spacing w:val="1"/>
          <w:w w:val="105"/>
        </w:rPr>
        <w:t>1</w:t>
      </w:r>
      <w:r w:rsidRPr="00124E62">
        <w:rPr>
          <w:rFonts w:ascii="Arial" w:hAnsi="Arial" w:cs="Arial"/>
          <w:spacing w:val="-5"/>
          <w:w w:val="105"/>
        </w:rPr>
        <w:t>1</w:t>
      </w:r>
      <w:r w:rsidRPr="00124E62">
        <w:rPr>
          <w:rFonts w:ascii="Arial" w:hAnsi="Arial" w:cs="Arial"/>
          <w:spacing w:val="5"/>
          <w:w w:val="105"/>
        </w:rPr>
        <w:t>-</w:t>
      </w:r>
      <w:r w:rsidRPr="00124E62">
        <w:rPr>
          <w:rFonts w:ascii="Arial" w:hAnsi="Arial" w:cs="Arial"/>
          <w:spacing w:val="1"/>
          <w:w w:val="105"/>
        </w:rPr>
        <w:t>1</w:t>
      </w:r>
      <w:r w:rsidRPr="00124E62">
        <w:rPr>
          <w:rFonts w:ascii="Arial" w:hAnsi="Arial" w:cs="Arial"/>
          <w:w w:val="105"/>
        </w:rPr>
        <w:t>4</w:t>
      </w:r>
      <w:r w:rsidRPr="00124E62">
        <w:rPr>
          <w:rFonts w:ascii="Arial" w:hAnsi="Arial" w:cs="Arial"/>
          <w:spacing w:val="-5"/>
          <w:w w:val="105"/>
        </w:rPr>
        <w:t xml:space="preserve"> </w:t>
      </w:r>
      <w:r w:rsidRPr="00124E62">
        <w:rPr>
          <w:rFonts w:ascii="Arial" w:hAnsi="Arial" w:cs="Arial"/>
          <w:spacing w:val="1"/>
          <w:w w:val="105"/>
        </w:rPr>
        <w:t>y</w:t>
      </w:r>
      <w:r w:rsidRPr="00124E62">
        <w:rPr>
          <w:rFonts w:ascii="Arial" w:hAnsi="Arial" w:cs="Arial"/>
          <w:w w:val="105"/>
        </w:rPr>
        <w:t>e</w:t>
      </w:r>
      <w:r w:rsidRPr="00124E62">
        <w:rPr>
          <w:rFonts w:ascii="Arial" w:hAnsi="Arial" w:cs="Arial"/>
          <w:spacing w:val="-5"/>
          <w:w w:val="105"/>
        </w:rPr>
        <w:t>a</w:t>
      </w:r>
      <w:r w:rsidRPr="00124E62">
        <w:rPr>
          <w:rFonts w:ascii="Arial" w:hAnsi="Arial" w:cs="Arial"/>
          <w:w w:val="105"/>
        </w:rPr>
        <w:t>r old</w:t>
      </w:r>
      <w:r w:rsidRPr="00124E62">
        <w:rPr>
          <w:rFonts w:ascii="Arial" w:hAnsi="Arial" w:cs="Arial"/>
          <w:spacing w:val="-9"/>
          <w:w w:val="105"/>
        </w:rPr>
        <w:t xml:space="preserve"> </w:t>
      </w:r>
      <w:r w:rsidRPr="00124E62">
        <w:rPr>
          <w:rFonts w:ascii="Arial" w:hAnsi="Arial" w:cs="Arial"/>
          <w:spacing w:val="1"/>
          <w:w w:val="105"/>
        </w:rPr>
        <w:t>y</w:t>
      </w:r>
      <w:r w:rsidRPr="00124E62">
        <w:rPr>
          <w:rFonts w:ascii="Arial" w:hAnsi="Arial" w:cs="Arial"/>
          <w:spacing w:val="2"/>
          <w:w w:val="105"/>
        </w:rPr>
        <w:t>o</w:t>
      </w:r>
      <w:r w:rsidRPr="00124E62">
        <w:rPr>
          <w:rFonts w:ascii="Arial" w:hAnsi="Arial" w:cs="Arial"/>
          <w:spacing w:val="-9"/>
          <w:w w:val="105"/>
        </w:rPr>
        <w:t>u</w:t>
      </w:r>
      <w:r w:rsidRPr="00124E62">
        <w:rPr>
          <w:rFonts w:ascii="Arial" w:hAnsi="Arial" w:cs="Arial"/>
          <w:spacing w:val="2"/>
          <w:w w:val="105"/>
        </w:rPr>
        <w:t>n</w:t>
      </w:r>
      <w:r w:rsidRPr="00124E62">
        <w:rPr>
          <w:rFonts w:ascii="Arial" w:hAnsi="Arial" w:cs="Arial"/>
          <w:w w:val="105"/>
        </w:rPr>
        <w:t>g</w:t>
      </w:r>
      <w:r w:rsidRPr="00124E62">
        <w:rPr>
          <w:rFonts w:ascii="Arial" w:hAnsi="Arial" w:cs="Arial"/>
          <w:spacing w:val="-7"/>
          <w:w w:val="105"/>
        </w:rPr>
        <w:t xml:space="preserve"> </w:t>
      </w:r>
      <w:r w:rsidRPr="00124E62">
        <w:rPr>
          <w:rFonts w:ascii="Arial" w:hAnsi="Arial" w:cs="Arial"/>
          <w:spacing w:val="2"/>
          <w:w w:val="105"/>
        </w:rPr>
        <w:t>p</w:t>
      </w:r>
      <w:r w:rsidRPr="00124E62">
        <w:rPr>
          <w:rFonts w:ascii="Arial" w:hAnsi="Arial" w:cs="Arial"/>
          <w:w w:val="105"/>
        </w:rPr>
        <w:t>e</w:t>
      </w:r>
      <w:r w:rsidRPr="00124E62">
        <w:rPr>
          <w:rFonts w:ascii="Arial" w:hAnsi="Arial" w:cs="Arial"/>
          <w:spacing w:val="2"/>
          <w:w w:val="105"/>
        </w:rPr>
        <w:t>o</w:t>
      </w:r>
      <w:r w:rsidRPr="00124E62">
        <w:rPr>
          <w:rFonts w:ascii="Arial" w:hAnsi="Arial" w:cs="Arial"/>
          <w:w w:val="105"/>
        </w:rPr>
        <w:t>p</w:t>
      </w:r>
      <w:r w:rsidRPr="00124E62">
        <w:rPr>
          <w:rFonts w:ascii="Arial" w:hAnsi="Arial" w:cs="Arial"/>
          <w:spacing w:val="4"/>
          <w:w w:val="105"/>
        </w:rPr>
        <w:t>l</w:t>
      </w:r>
      <w:r w:rsidRPr="00124E62">
        <w:rPr>
          <w:rFonts w:ascii="Arial" w:hAnsi="Arial" w:cs="Arial"/>
          <w:w w:val="105"/>
        </w:rPr>
        <w:t>e</w:t>
      </w:r>
      <w:r w:rsidRPr="00124E62">
        <w:rPr>
          <w:rFonts w:ascii="Arial" w:hAnsi="Arial" w:cs="Arial"/>
          <w:spacing w:val="-8"/>
          <w:w w:val="105"/>
        </w:rPr>
        <w:t xml:space="preserve"> </w:t>
      </w:r>
      <w:r w:rsidRPr="00124E62">
        <w:rPr>
          <w:rFonts w:ascii="Arial" w:hAnsi="Arial" w:cs="Arial"/>
          <w:w w:val="105"/>
        </w:rPr>
        <w:t>in</w:t>
      </w:r>
      <w:r w:rsidRPr="00124E62">
        <w:rPr>
          <w:rFonts w:ascii="Arial" w:hAnsi="Arial" w:cs="Arial"/>
          <w:spacing w:val="-8"/>
          <w:w w:val="105"/>
        </w:rPr>
        <w:t xml:space="preserve"> </w:t>
      </w:r>
      <w:r w:rsidRPr="00124E62">
        <w:rPr>
          <w:rFonts w:ascii="Arial" w:hAnsi="Arial" w:cs="Arial"/>
          <w:spacing w:val="-1"/>
          <w:w w:val="105"/>
        </w:rPr>
        <w:t>t</w:t>
      </w:r>
      <w:r w:rsidRPr="00124E62">
        <w:rPr>
          <w:rFonts w:ascii="Arial" w:hAnsi="Arial" w:cs="Arial"/>
          <w:spacing w:val="2"/>
          <w:w w:val="105"/>
        </w:rPr>
        <w:t>h</w:t>
      </w:r>
      <w:r w:rsidRPr="00124E62">
        <w:rPr>
          <w:rFonts w:ascii="Arial" w:hAnsi="Arial" w:cs="Arial"/>
          <w:w w:val="105"/>
        </w:rPr>
        <w:t>e</w:t>
      </w:r>
      <w:r w:rsidRPr="00124E62">
        <w:rPr>
          <w:rFonts w:ascii="Arial" w:hAnsi="Arial" w:cs="Arial"/>
          <w:spacing w:val="-8"/>
          <w:w w:val="105"/>
        </w:rPr>
        <w:t xml:space="preserve"> </w:t>
      </w:r>
      <w:r w:rsidRPr="00124E62">
        <w:rPr>
          <w:rFonts w:ascii="Arial" w:hAnsi="Arial" w:cs="Arial"/>
          <w:spacing w:val="-1"/>
          <w:w w:val="105"/>
        </w:rPr>
        <w:t>T</w:t>
      </w:r>
      <w:r w:rsidRPr="00124E62">
        <w:rPr>
          <w:rFonts w:ascii="Arial" w:hAnsi="Arial" w:cs="Arial"/>
          <w:spacing w:val="1"/>
          <w:w w:val="105"/>
        </w:rPr>
        <w:t>y</w:t>
      </w:r>
      <w:r w:rsidRPr="00124E62">
        <w:rPr>
          <w:rFonts w:ascii="Arial" w:hAnsi="Arial" w:cs="Arial"/>
          <w:spacing w:val="2"/>
          <w:w w:val="105"/>
        </w:rPr>
        <w:t>n</w:t>
      </w:r>
      <w:r w:rsidRPr="00124E62">
        <w:rPr>
          <w:rFonts w:ascii="Arial" w:hAnsi="Arial" w:cs="Arial"/>
          <w:w w:val="105"/>
        </w:rPr>
        <w:t>e</w:t>
      </w:r>
      <w:r w:rsidRPr="00124E62">
        <w:rPr>
          <w:rFonts w:ascii="Arial" w:hAnsi="Arial" w:cs="Arial"/>
          <w:w w:val="103"/>
        </w:rPr>
        <w:t xml:space="preserve"> </w:t>
      </w:r>
      <w:r w:rsidRPr="00124E62">
        <w:rPr>
          <w:rFonts w:ascii="Arial" w:hAnsi="Arial" w:cs="Arial"/>
          <w:spacing w:val="1"/>
          <w:w w:val="105"/>
        </w:rPr>
        <w:t>a</w:t>
      </w:r>
      <w:r w:rsidRPr="00124E62">
        <w:rPr>
          <w:rFonts w:ascii="Arial" w:hAnsi="Arial" w:cs="Arial"/>
          <w:w w:val="105"/>
        </w:rPr>
        <w:t xml:space="preserve">nd </w:t>
      </w:r>
      <w:r w:rsidRPr="00124E62">
        <w:rPr>
          <w:rFonts w:ascii="Arial" w:hAnsi="Arial" w:cs="Arial"/>
          <w:spacing w:val="-5"/>
          <w:w w:val="105"/>
        </w:rPr>
        <w:t>W</w:t>
      </w:r>
      <w:r w:rsidRPr="00124E62">
        <w:rPr>
          <w:rFonts w:ascii="Arial" w:hAnsi="Arial" w:cs="Arial"/>
          <w:w w:val="105"/>
        </w:rPr>
        <w:t>e</w:t>
      </w:r>
      <w:r w:rsidRPr="00124E62">
        <w:rPr>
          <w:rFonts w:ascii="Arial" w:hAnsi="Arial" w:cs="Arial"/>
          <w:spacing w:val="1"/>
          <w:w w:val="105"/>
        </w:rPr>
        <w:t>a</w:t>
      </w:r>
      <w:r w:rsidRPr="00124E62">
        <w:rPr>
          <w:rFonts w:ascii="Arial" w:hAnsi="Arial" w:cs="Arial"/>
          <w:w w:val="105"/>
        </w:rPr>
        <w:t xml:space="preserve">r </w:t>
      </w:r>
      <w:r w:rsidRPr="00124E62">
        <w:rPr>
          <w:rFonts w:ascii="Arial" w:hAnsi="Arial" w:cs="Arial"/>
          <w:spacing w:val="-4"/>
          <w:w w:val="105"/>
        </w:rPr>
        <w:t>c</w:t>
      </w:r>
      <w:r w:rsidRPr="00124E62">
        <w:rPr>
          <w:rFonts w:ascii="Arial" w:hAnsi="Arial" w:cs="Arial"/>
          <w:spacing w:val="2"/>
          <w:w w:val="105"/>
        </w:rPr>
        <w:t>on</w:t>
      </w:r>
      <w:r w:rsidRPr="00124E62">
        <w:rPr>
          <w:rFonts w:ascii="Arial" w:hAnsi="Arial" w:cs="Arial"/>
          <w:w w:val="105"/>
        </w:rPr>
        <w:t>u</w:t>
      </w:r>
      <w:r w:rsidRPr="00124E62">
        <w:rPr>
          <w:rFonts w:ascii="Arial" w:hAnsi="Arial" w:cs="Arial"/>
          <w:spacing w:val="6"/>
          <w:w w:val="105"/>
        </w:rPr>
        <w:t>r</w:t>
      </w:r>
      <w:r w:rsidRPr="00124E62">
        <w:rPr>
          <w:rFonts w:ascii="Arial" w:hAnsi="Arial" w:cs="Arial"/>
          <w:spacing w:val="-9"/>
          <w:w w:val="105"/>
        </w:rPr>
        <w:t>b</w:t>
      </w:r>
      <w:r w:rsidRPr="00124E62">
        <w:rPr>
          <w:rFonts w:ascii="Arial" w:hAnsi="Arial" w:cs="Arial"/>
          <w:spacing w:val="1"/>
          <w:w w:val="105"/>
        </w:rPr>
        <w:t>a</w:t>
      </w:r>
      <w:r w:rsidRPr="00124E62">
        <w:rPr>
          <w:rFonts w:ascii="Arial" w:hAnsi="Arial" w:cs="Arial"/>
          <w:spacing w:val="-1"/>
          <w:w w:val="105"/>
        </w:rPr>
        <w:t>t</w:t>
      </w:r>
      <w:r w:rsidRPr="00124E62">
        <w:rPr>
          <w:rFonts w:ascii="Arial" w:hAnsi="Arial" w:cs="Arial"/>
          <w:spacing w:val="4"/>
          <w:w w:val="105"/>
        </w:rPr>
        <w:t>i</w:t>
      </w:r>
      <w:r w:rsidRPr="00124E62">
        <w:rPr>
          <w:rFonts w:ascii="Arial" w:hAnsi="Arial" w:cs="Arial"/>
          <w:w w:val="105"/>
        </w:rPr>
        <w:t>on. F</w:t>
      </w:r>
      <w:r w:rsidRPr="00124E62">
        <w:rPr>
          <w:rFonts w:ascii="Arial" w:hAnsi="Arial" w:cs="Arial"/>
          <w:spacing w:val="2"/>
          <w:w w:val="105"/>
        </w:rPr>
        <w:t>ro</w:t>
      </w:r>
      <w:r w:rsidRPr="00124E62">
        <w:rPr>
          <w:rFonts w:ascii="Arial" w:hAnsi="Arial" w:cs="Arial"/>
          <w:w w:val="105"/>
        </w:rPr>
        <w:t>nt</w:t>
      </w:r>
      <w:r w:rsidRPr="00124E62">
        <w:rPr>
          <w:rFonts w:ascii="Arial" w:hAnsi="Arial" w:cs="Arial"/>
          <w:spacing w:val="-6"/>
          <w:w w:val="105"/>
        </w:rPr>
        <w:t xml:space="preserve"> </w:t>
      </w:r>
      <w:r w:rsidRPr="00124E62">
        <w:rPr>
          <w:rFonts w:ascii="Arial" w:hAnsi="Arial" w:cs="Arial"/>
          <w:spacing w:val="4"/>
          <w:w w:val="105"/>
        </w:rPr>
        <w:t>l</w:t>
      </w:r>
      <w:r w:rsidRPr="00124E62">
        <w:rPr>
          <w:rFonts w:ascii="Arial" w:hAnsi="Arial" w:cs="Arial"/>
          <w:w w:val="105"/>
        </w:rPr>
        <w:t>ine</w:t>
      </w:r>
      <w:r w:rsidRPr="00124E62">
        <w:rPr>
          <w:rFonts w:ascii="Arial" w:hAnsi="Arial" w:cs="Arial"/>
          <w:spacing w:val="-7"/>
          <w:w w:val="105"/>
        </w:rPr>
        <w:t xml:space="preserve"> </w:t>
      </w:r>
      <w:r w:rsidRPr="00124E62">
        <w:rPr>
          <w:rFonts w:ascii="Arial" w:hAnsi="Arial" w:cs="Arial"/>
          <w:w w:val="105"/>
        </w:rPr>
        <w:t>p</w:t>
      </w:r>
      <w:r w:rsidRPr="00124E62">
        <w:rPr>
          <w:rFonts w:ascii="Arial" w:hAnsi="Arial" w:cs="Arial"/>
          <w:spacing w:val="2"/>
          <w:w w:val="105"/>
        </w:rPr>
        <w:t>r</w:t>
      </w:r>
      <w:r w:rsidRPr="00124E62">
        <w:rPr>
          <w:rFonts w:ascii="Arial" w:hAnsi="Arial" w:cs="Arial"/>
          <w:w w:val="105"/>
        </w:rPr>
        <w:t>o</w:t>
      </w:r>
      <w:r w:rsidRPr="00124E62">
        <w:rPr>
          <w:rFonts w:ascii="Arial" w:hAnsi="Arial" w:cs="Arial"/>
          <w:spacing w:val="5"/>
          <w:w w:val="105"/>
        </w:rPr>
        <w:t>f</w:t>
      </w:r>
      <w:r w:rsidRPr="00124E62">
        <w:rPr>
          <w:rFonts w:ascii="Arial" w:hAnsi="Arial" w:cs="Arial"/>
          <w:w w:val="105"/>
        </w:rPr>
        <w:t>e</w:t>
      </w:r>
      <w:r w:rsidRPr="00124E62">
        <w:rPr>
          <w:rFonts w:ascii="Arial" w:hAnsi="Arial" w:cs="Arial"/>
          <w:spacing w:val="-2"/>
          <w:w w:val="105"/>
        </w:rPr>
        <w:t>ss</w:t>
      </w:r>
      <w:r w:rsidRPr="00124E62">
        <w:rPr>
          <w:rFonts w:ascii="Arial" w:hAnsi="Arial" w:cs="Arial"/>
          <w:spacing w:val="4"/>
          <w:w w:val="105"/>
        </w:rPr>
        <w:t>i</w:t>
      </w:r>
      <w:r w:rsidRPr="00124E62">
        <w:rPr>
          <w:rFonts w:ascii="Arial" w:hAnsi="Arial" w:cs="Arial"/>
          <w:w w:val="105"/>
        </w:rPr>
        <w:t>on</w:t>
      </w:r>
      <w:r w:rsidRPr="00124E62">
        <w:rPr>
          <w:rFonts w:ascii="Arial" w:hAnsi="Arial" w:cs="Arial"/>
          <w:spacing w:val="1"/>
          <w:w w:val="105"/>
        </w:rPr>
        <w:t>a</w:t>
      </w:r>
      <w:r w:rsidRPr="00124E62">
        <w:rPr>
          <w:rFonts w:ascii="Arial" w:hAnsi="Arial" w:cs="Arial"/>
          <w:w w:val="105"/>
        </w:rPr>
        <w:t>ls</w:t>
      </w:r>
      <w:r w:rsidRPr="00124E62">
        <w:rPr>
          <w:rFonts w:ascii="Arial" w:hAnsi="Arial" w:cs="Arial"/>
          <w:spacing w:val="-7"/>
          <w:w w:val="105"/>
        </w:rPr>
        <w:t xml:space="preserve"> </w:t>
      </w:r>
      <w:r w:rsidRPr="00124E62">
        <w:rPr>
          <w:rFonts w:ascii="Arial" w:hAnsi="Arial" w:cs="Arial"/>
          <w:w w:val="105"/>
        </w:rPr>
        <w:t>n</w:t>
      </w:r>
      <w:r w:rsidRPr="00124E62">
        <w:rPr>
          <w:rFonts w:ascii="Arial" w:hAnsi="Arial" w:cs="Arial"/>
          <w:spacing w:val="2"/>
          <w:w w:val="105"/>
        </w:rPr>
        <w:t>o</w:t>
      </w:r>
      <w:r w:rsidRPr="00124E62">
        <w:rPr>
          <w:rFonts w:ascii="Arial" w:hAnsi="Arial" w:cs="Arial"/>
          <w:spacing w:val="4"/>
          <w:w w:val="105"/>
        </w:rPr>
        <w:t>t</w:t>
      </w:r>
      <w:r w:rsidRPr="00124E62">
        <w:rPr>
          <w:rFonts w:ascii="Arial" w:hAnsi="Arial" w:cs="Arial"/>
          <w:spacing w:val="2"/>
          <w:w w:val="105"/>
        </w:rPr>
        <w:t>e</w:t>
      </w:r>
      <w:r w:rsidRPr="00124E62">
        <w:rPr>
          <w:rFonts w:ascii="Arial" w:hAnsi="Arial" w:cs="Arial"/>
          <w:w w:val="105"/>
        </w:rPr>
        <w:t>d a</w:t>
      </w:r>
      <w:r w:rsidRPr="00124E62">
        <w:rPr>
          <w:rFonts w:ascii="Arial" w:hAnsi="Arial" w:cs="Arial"/>
          <w:w w:val="104"/>
        </w:rPr>
        <w:t xml:space="preserve"> </w:t>
      </w:r>
      <w:r w:rsidRPr="00124E62">
        <w:rPr>
          <w:rFonts w:ascii="Arial" w:hAnsi="Arial" w:cs="Arial"/>
          <w:spacing w:val="2"/>
          <w:w w:val="105"/>
        </w:rPr>
        <w:t>d</w:t>
      </w:r>
      <w:r w:rsidRPr="00124E62">
        <w:rPr>
          <w:rFonts w:ascii="Arial" w:hAnsi="Arial" w:cs="Arial"/>
          <w:spacing w:val="-8"/>
          <w:w w:val="105"/>
        </w:rPr>
        <w:t>e</w:t>
      </w:r>
      <w:r w:rsidRPr="00124E62">
        <w:rPr>
          <w:rFonts w:ascii="Arial" w:hAnsi="Arial" w:cs="Arial"/>
          <w:spacing w:val="-1"/>
          <w:w w:val="105"/>
        </w:rPr>
        <w:t>m</w:t>
      </w:r>
      <w:r w:rsidRPr="00124E62">
        <w:rPr>
          <w:rFonts w:ascii="Arial" w:hAnsi="Arial" w:cs="Arial"/>
          <w:spacing w:val="6"/>
          <w:w w:val="105"/>
        </w:rPr>
        <w:t>a</w:t>
      </w:r>
      <w:r w:rsidRPr="00124E62">
        <w:rPr>
          <w:rFonts w:ascii="Arial" w:hAnsi="Arial" w:cs="Arial"/>
          <w:spacing w:val="2"/>
          <w:w w:val="105"/>
        </w:rPr>
        <w:t>n</w:t>
      </w:r>
      <w:r w:rsidRPr="00124E62">
        <w:rPr>
          <w:rFonts w:ascii="Arial" w:hAnsi="Arial" w:cs="Arial"/>
          <w:w w:val="105"/>
        </w:rPr>
        <w:t>d</w:t>
      </w:r>
      <w:r w:rsidRPr="00124E62">
        <w:rPr>
          <w:rFonts w:ascii="Arial" w:hAnsi="Arial" w:cs="Arial"/>
          <w:spacing w:val="-8"/>
          <w:w w:val="105"/>
        </w:rPr>
        <w:t xml:space="preserve"> </w:t>
      </w:r>
      <w:r w:rsidRPr="00124E62">
        <w:rPr>
          <w:rFonts w:ascii="Arial" w:hAnsi="Arial" w:cs="Arial"/>
          <w:w w:val="105"/>
        </w:rPr>
        <w:t>f</w:t>
      </w:r>
      <w:r w:rsidRPr="00124E62">
        <w:rPr>
          <w:rFonts w:ascii="Arial" w:hAnsi="Arial" w:cs="Arial"/>
          <w:spacing w:val="2"/>
          <w:w w:val="105"/>
        </w:rPr>
        <w:t>o</w:t>
      </w:r>
      <w:r w:rsidRPr="00124E62">
        <w:rPr>
          <w:rFonts w:ascii="Arial" w:hAnsi="Arial" w:cs="Arial"/>
          <w:w w:val="105"/>
        </w:rPr>
        <w:t>r</w:t>
      </w:r>
      <w:r w:rsidRPr="00124E62">
        <w:rPr>
          <w:rFonts w:ascii="Arial" w:hAnsi="Arial" w:cs="Arial"/>
          <w:spacing w:val="-4"/>
          <w:w w:val="105"/>
        </w:rPr>
        <w:t xml:space="preserve"> </w:t>
      </w:r>
      <w:r w:rsidRPr="00124E62">
        <w:rPr>
          <w:rFonts w:ascii="Arial" w:hAnsi="Arial" w:cs="Arial"/>
          <w:w w:val="105"/>
        </w:rPr>
        <w:t>f</w:t>
      </w:r>
      <w:r w:rsidRPr="00124E62">
        <w:rPr>
          <w:rFonts w:ascii="Arial" w:hAnsi="Arial" w:cs="Arial"/>
          <w:spacing w:val="-9"/>
          <w:w w:val="105"/>
        </w:rPr>
        <w:t>u</w:t>
      </w:r>
      <w:r w:rsidRPr="00124E62">
        <w:rPr>
          <w:rFonts w:ascii="Arial" w:hAnsi="Arial" w:cs="Arial"/>
          <w:spacing w:val="6"/>
          <w:w w:val="105"/>
        </w:rPr>
        <w:t>r</w:t>
      </w:r>
      <w:r w:rsidRPr="00124E62">
        <w:rPr>
          <w:rFonts w:ascii="Arial" w:hAnsi="Arial" w:cs="Arial"/>
          <w:spacing w:val="-1"/>
          <w:w w:val="105"/>
        </w:rPr>
        <w:t>t</w:t>
      </w:r>
      <w:r w:rsidRPr="00124E62">
        <w:rPr>
          <w:rFonts w:ascii="Arial" w:hAnsi="Arial" w:cs="Arial"/>
          <w:spacing w:val="-9"/>
          <w:w w:val="105"/>
        </w:rPr>
        <w:t>h</w:t>
      </w:r>
      <w:r w:rsidRPr="00124E62">
        <w:rPr>
          <w:rFonts w:ascii="Arial" w:hAnsi="Arial" w:cs="Arial"/>
          <w:w w:val="105"/>
        </w:rPr>
        <w:t>er</w:t>
      </w:r>
      <w:r w:rsidRPr="00124E62">
        <w:rPr>
          <w:rFonts w:ascii="Arial" w:hAnsi="Arial" w:cs="Arial"/>
          <w:spacing w:val="1"/>
          <w:w w:val="105"/>
        </w:rPr>
        <w:t xml:space="preserve"> </w:t>
      </w:r>
      <w:r w:rsidRPr="00124E62">
        <w:rPr>
          <w:rFonts w:ascii="Arial" w:hAnsi="Arial" w:cs="Arial"/>
          <w:w w:val="105"/>
        </w:rPr>
        <w:t>in</w:t>
      </w:r>
      <w:r w:rsidRPr="00124E62">
        <w:rPr>
          <w:rFonts w:ascii="Arial" w:hAnsi="Arial" w:cs="Arial"/>
          <w:spacing w:val="1"/>
          <w:w w:val="105"/>
        </w:rPr>
        <w:t>v</w:t>
      </w:r>
      <w:r w:rsidRPr="00124E62">
        <w:rPr>
          <w:rFonts w:ascii="Arial" w:hAnsi="Arial" w:cs="Arial"/>
          <w:spacing w:val="2"/>
          <w:w w:val="105"/>
        </w:rPr>
        <w:t>e</w:t>
      </w:r>
      <w:r w:rsidRPr="00124E62">
        <w:rPr>
          <w:rFonts w:ascii="Arial" w:hAnsi="Arial" w:cs="Arial"/>
          <w:spacing w:val="-2"/>
          <w:w w:val="105"/>
        </w:rPr>
        <w:t>s</w:t>
      </w:r>
      <w:r w:rsidRPr="00124E62">
        <w:rPr>
          <w:rFonts w:ascii="Arial" w:hAnsi="Arial" w:cs="Arial"/>
          <w:spacing w:val="-1"/>
          <w:w w:val="105"/>
        </w:rPr>
        <w:t>t</w:t>
      </w:r>
      <w:r w:rsidRPr="00124E62">
        <w:rPr>
          <w:rFonts w:ascii="Arial" w:hAnsi="Arial" w:cs="Arial"/>
          <w:w w:val="105"/>
        </w:rPr>
        <w:t>ig</w:t>
      </w:r>
      <w:r w:rsidRPr="00124E62">
        <w:rPr>
          <w:rFonts w:ascii="Arial" w:hAnsi="Arial" w:cs="Arial"/>
          <w:spacing w:val="1"/>
          <w:w w:val="105"/>
        </w:rPr>
        <w:t>a</w:t>
      </w:r>
      <w:r w:rsidRPr="00124E62">
        <w:rPr>
          <w:rFonts w:ascii="Arial" w:hAnsi="Arial" w:cs="Arial"/>
          <w:spacing w:val="-1"/>
          <w:w w:val="105"/>
        </w:rPr>
        <w:t>t</w:t>
      </w:r>
      <w:r w:rsidRPr="00124E62">
        <w:rPr>
          <w:rFonts w:ascii="Arial" w:hAnsi="Arial" w:cs="Arial"/>
          <w:w w:val="105"/>
        </w:rPr>
        <w:t>i</w:t>
      </w:r>
      <w:r w:rsidRPr="00124E62">
        <w:rPr>
          <w:rFonts w:ascii="Arial" w:hAnsi="Arial" w:cs="Arial"/>
          <w:spacing w:val="2"/>
          <w:w w:val="105"/>
        </w:rPr>
        <w:t>o</w:t>
      </w:r>
      <w:r w:rsidRPr="00124E62">
        <w:rPr>
          <w:rFonts w:ascii="Arial" w:hAnsi="Arial" w:cs="Arial"/>
          <w:w w:val="105"/>
        </w:rPr>
        <w:t>n</w:t>
      </w:r>
      <w:r w:rsidRPr="00124E62">
        <w:rPr>
          <w:rFonts w:ascii="Arial" w:hAnsi="Arial" w:cs="Arial"/>
          <w:spacing w:val="-8"/>
          <w:w w:val="105"/>
        </w:rPr>
        <w:t xml:space="preserve"> </w:t>
      </w:r>
      <w:r w:rsidRPr="00124E62">
        <w:rPr>
          <w:rFonts w:ascii="Arial" w:hAnsi="Arial" w:cs="Arial"/>
          <w:spacing w:val="2"/>
          <w:w w:val="105"/>
        </w:rPr>
        <w:t>b</w:t>
      </w:r>
      <w:r w:rsidRPr="00124E62">
        <w:rPr>
          <w:rFonts w:ascii="Arial" w:hAnsi="Arial" w:cs="Arial"/>
          <w:w w:val="105"/>
        </w:rPr>
        <w:t>ut</w:t>
      </w:r>
      <w:r w:rsidRPr="00124E62">
        <w:rPr>
          <w:rFonts w:ascii="Arial" w:hAnsi="Arial" w:cs="Arial"/>
          <w:spacing w:val="-6"/>
          <w:w w:val="105"/>
        </w:rPr>
        <w:t xml:space="preserve"> were </w:t>
      </w:r>
      <w:r w:rsidRPr="00124E62">
        <w:rPr>
          <w:rFonts w:ascii="Arial" w:hAnsi="Arial" w:cs="Arial"/>
          <w:w w:val="105"/>
        </w:rPr>
        <w:t>w</w:t>
      </w:r>
      <w:r w:rsidRPr="00124E62">
        <w:rPr>
          <w:rFonts w:ascii="Arial" w:hAnsi="Arial" w:cs="Arial"/>
          <w:spacing w:val="4"/>
          <w:w w:val="105"/>
        </w:rPr>
        <w:t>i</w:t>
      </w:r>
      <w:r w:rsidRPr="00124E62">
        <w:rPr>
          <w:rFonts w:ascii="Arial" w:hAnsi="Arial" w:cs="Arial"/>
          <w:spacing w:val="-1"/>
          <w:w w:val="105"/>
        </w:rPr>
        <w:t>t</w:t>
      </w:r>
      <w:r w:rsidRPr="00124E62">
        <w:rPr>
          <w:rFonts w:ascii="Arial" w:hAnsi="Arial" w:cs="Arial"/>
          <w:w w:val="105"/>
        </w:rPr>
        <w:t>hout</w:t>
      </w:r>
      <w:r w:rsidRPr="00124E62">
        <w:rPr>
          <w:rFonts w:ascii="Arial" w:hAnsi="Arial" w:cs="Arial"/>
          <w:spacing w:val="-2"/>
          <w:w w:val="105"/>
        </w:rPr>
        <w:t xml:space="preserve"> </w:t>
      </w:r>
      <w:r w:rsidRPr="00124E62">
        <w:rPr>
          <w:rFonts w:ascii="Arial" w:hAnsi="Arial" w:cs="Arial"/>
          <w:spacing w:val="2"/>
          <w:w w:val="105"/>
        </w:rPr>
        <w:t>r</w:t>
      </w:r>
      <w:r w:rsidRPr="00124E62">
        <w:rPr>
          <w:rFonts w:ascii="Arial" w:hAnsi="Arial" w:cs="Arial"/>
          <w:w w:val="105"/>
        </w:rPr>
        <w:t>e</w:t>
      </w:r>
      <w:r w:rsidRPr="00124E62">
        <w:rPr>
          <w:rFonts w:ascii="Arial" w:hAnsi="Arial" w:cs="Arial"/>
          <w:spacing w:val="-2"/>
          <w:w w:val="105"/>
        </w:rPr>
        <w:t>s</w:t>
      </w:r>
      <w:r w:rsidRPr="00124E62">
        <w:rPr>
          <w:rFonts w:ascii="Arial" w:hAnsi="Arial" w:cs="Arial"/>
          <w:spacing w:val="2"/>
          <w:w w:val="105"/>
        </w:rPr>
        <w:t>o</w:t>
      </w:r>
      <w:r w:rsidRPr="00124E62">
        <w:rPr>
          <w:rFonts w:ascii="Arial" w:hAnsi="Arial" w:cs="Arial"/>
          <w:w w:val="105"/>
        </w:rPr>
        <w:t>u</w:t>
      </w:r>
      <w:r w:rsidRPr="00124E62">
        <w:rPr>
          <w:rFonts w:ascii="Arial" w:hAnsi="Arial" w:cs="Arial"/>
          <w:spacing w:val="2"/>
          <w:w w:val="105"/>
        </w:rPr>
        <w:t>rc</w:t>
      </w:r>
      <w:r w:rsidRPr="00124E62">
        <w:rPr>
          <w:rFonts w:ascii="Arial" w:hAnsi="Arial" w:cs="Arial"/>
          <w:w w:val="105"/>
        </w:rPr>
        <w:t>es</w:t>
      </w:r>
      <w:r w:rsidRPr="00124E62">
        <w:rPr>
          <w:rFonts w:ascii="Arial" w:hAnsi="Arial" w:cs="Arial"/>
          <w:spacing w:val="-2"/>
          <w:w w:val="105"/>
        </w:rPr>
        <w:t xml:space="preserve"> </w:t>
      </w:r>
      <w:r w:rsidRPr="00124E62">
        <w:rPr>
          <w:rFonts w:ascii="Arial" w:hAnsi="Arial" w:cs="Arial"/>
          <w:spacing w:val="-1"/>
          <w:w w:val="105"/>
        </w:rPr>
        <w:t>t</w:t>
      </w:r>
      <w:r w:rsidRPr="00124E62">
        <w:rPr>
          <w:rFonts w:ascii="Arial" w:hAnsi="Arial" w:cs="Arial"/>
          <w:w w:val="105"/>
        </w:rPr>
        <w:t>o</w:t>
      </w:r>
      <w:r w:rsidRPr="00124E62">
        <w:rPr>
          <w:rFonts w:ascii="Arial" w:hAnsi="Arial" w:cs="Arial"/>
          <w:spacing w:val="-4"/>
          <w:w w:val="105"/>
        </w:rPr>
        <w:t xml:space="preserve"> </w:t>
      </w:r>
      <w:r w:rsidRPr="00124E62">
        <w:rPr>
          <w:rFonts w:ascii="Arial" w:hAnsi="Arial" w:cs="Arial"/>
          <w:w w:val="105"/>
        </w:rPr>
        <w:t>de</w:t>
      </w:r>
      <w:r w:rsidRPr="00124E62">
        <w:rPr>
          <w:rFonts w:ascii="Arial" w:hAnsi="Arial" w:cs="Arial"/>
          <w:spacing w:val="6"/>
          <w:w w:val="105"/>
        </w:rPr>
        <w:t>v</w:t>
      </w:r>
      <w:r w:rsidRPr="00124E62">
        <w:rPr>
          <w:rFonts w:ascii="Arial" w:hAnsi="Arial" w:cs="Arial"/>
          <w:w w:val="105"/>
        </w:rPr>
        <w:t>el</w:t>
      </w:r>
      <w:r w:rsidRPr="00124E62">
        <w:rPr>
          <w:rFonts w:ascii="Arial" w:hAnsi="Arial" w:cs="Arial"/>
          <w:spacing w:val="2"/>
          <w:w w:val="105"/>
        </w:rPr>
        <w:t>o</w:t>
      </w:r>
      <w:r w:rsidRPr="00124E62">
        <w:rPr>
          <w:rFonts w:ascii="Arial" w:hAnsi="Arial" w:cs="Arial"/>
          <w:w w:val="105"/>
        </w:rPr>
        <w:t>p</w:t>
      </w:r>
      <w:r w:rsidRPr="00124E62">
        <w:rPr>
          <w:rFonts w:ascii="Arial" w:hAnsi="Arial" w:cs="Arial"/>
          <w:spacing w:val="-8"/>
          <w:w w:val="105"/>
        </w:rPr>
        <w:t xml:space="preserve"> </w:t>
      </w:r>
      <w:r w:rsidRPr="00124E62">
        <w:rPr>
          <w:rFonts w:ascii="Arial" w:hAnsi="Arial" w:cs="Arial"/>
          <w:spacing w:val="3"/>
          <w:w w:val="105"/>
        </w:rPr>
        <w:t>s</w:t>
      </w:r>
      <w:r w:rsidRPr="00124E62">
        <w:rPr>
          <w:rFonts w:ascii="Arial" w:hAnsi="Arial" w:cs="Arial"/>
          <w:w w:val="105"/>
        </w:rPr>
        <w:t>u</w:t>
      </w:r>
      <w:r w:rsidRPr="00124E62">
        <w:rPr>
          <w:rFonts w:ascii="Arial" w:hAnsi="Arial" w:cs="Arial"/>
          <w:spacing w:val="-4"/>
          <w:w w:val="105"/>
        </w:rPr>
        <w:t>c</w:t>
      </w:r>
      <w:r w:rsidRPr="00124E62">
        <w:rPr>
          <w:rFonts w:ascii="Arial" w:hAnsi="Arial" w:cs="Arial"/>
          <w:w w:val="105"/>
        </w:rPr>
        <w:t xml:space="preserve">h </w:t>
      </w:r>
      <w:r w:rsidRPr="00124E62">
        <w:rPr>
          <w:rFonts w:ascii="Arial" w:hAnsi="Arial" w:cs="Arial"/>
          <w:spacing w:val="-9"/>
          <w:w w:val="105"/>
        </w:rPr>
        <w:t>p</w:t>
      </w:r>
      <w:r w:rsidRPr="00124E62">
        <w:rPr>
          <w:rFonts w:ascii="Arial" w:hAnsi="Arial" w:cs="Arial"/>
          <w:spacing w:val="2"/>
          <w:w w:val="105"/>
        </w:rPr>
        <w:t>ro</w:t>
      </w:r>
      <w:r w:rsidRPr="00124E62">
        <w:rPr>
          <w:rFonts w:ascii="Arial" w:hAnsi="Arial" w:cs="Arial"/>
          <w:spacing w:val="3"/>
          <w:w w:val="105"/>
        </w:rPr>
        <w:t>j</w:t>
      </w:r>
      <w:r w:rsidRPr="00124E62">
        <w:rPr>
          <w:rFonts w:ascii="Arial" w:hAnsi="Arial" w:cs="Arial"/>
          <w:w w:val="105"/>
        </w:rPr>
        <w:t>e</w:t>
      </w:r>
      <w:r w:rsidRPr="00124E62">
        <w:rPr>
          <w:rFonts w:ascii="Arial" w:hAnsi="Arial" w:cs="Arial"/>
          <w:spacing w:val="-4"/>
          <w:w w:val="105"/>
        </w:rPr>
        <w:t>c</w:t>
      </w:r>
      <w:r w:rsidRPr="00124E62">
        <w:rPr>
          <w:rFonts w:ascii="Arial" w:hAnsi="Arial" w:cs="Arial"/>
          <w:spacing w:val="-1"/>
          <w:w w:val="105"/>
        </w:rPr>
        <w:t>t</w:t>
      </w:r>
      <w:r w:rsidRPr="00124E62">
        <w:rPr>
          <w:rFonts w:ascii="Arial" w:hAnsi="Arial" w:cs="Arial"/>
          <w:spacing w:val="-2"/>
          <w:w w:val="105"/>
        </w:rPr>
        <w:t>s</w:t>
      </w:r>
      <w:r w:rsidRPr="00124E62">
        <w:rPr>
          <w:rFonts w:ascii="Arial" w:hAnsi="Arial" w:cs="Arial"/>
          <w:w w:val="105"/>
        </w:rPr>
        <w:t xml:space="preserve">. </w:t>
      </w:r>
      <w:r w:rsidRPr="00124E62">
        <w:rPr>
          <w:rFonts w:ascii="Arial" w:hAnsi="Arial" w:cs="Arial"/>
          <w:spacing w:val="-6"/>
          <w:w w:val="105"/>
        </w:rPr>
        <w:t>T</w:t>
      </w:r>
      <w:r w:rsidRPr="00124E62">
        <w:rPr>
          <w:rFonts w:ascii="Arial" w:hAnsi="Arial" w:cs="Arial"/>
          <w:spacing w:val="2"/>
          <w:w w:val="105"/>
        </w:rPr>
        <w:t>h</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w w:val="105"/>
        </w:rPr>
        <w:t>f</w:t>
      </w:r>
      <w:r w:rsidRPr="00124E62">
        <w:rPr>
          <w:rFonts w:ascii="Arial" w:hAnsi="Arial" w:cs="Arial"/>
          <w:spacing w:val="2"/>
          <w:w w:val="105"/>
        </w:rPr>
        <w:t>or</w:t>
      </w:r>
      <w:r w:rsidRPr="00124E62">
        <w:rPr>
          <w:rFonts w:ascii="Arial" w:hAnsi="Arial" w:cs="Arial"/>
          <w:w w:val="105"/>
        </w:rPr>
        <w:t>u</w:t>
      </w:r>
      <w:r w:rsidRPr="00124E62">
        <w:rPr>
          <w:rFonts w:ascii="Arial" w:hAnsi="Arial" w:cs="Arial"/>
          <w:spacing w:val="-1"/>
          <w:w w:val="105"/>
        </w:rPr>
        <w:t>m</w:t>
      </w:r>
      <w:r w:rsidRPr="00124E62">
        <w:rPr>
          <w:rFonts w:ascii="Arial" w:hAnsi="Arial" w:cs="Arial"/>
          <w:w w:val="105"/>
        </w:rPr>
        <w:t xml:space="preserve"> </w:t>
      </w:r>
      <w:r w:rsidR="003F04F5" w:rsidRPr="00124E62">
        <w:rPr>
          <w:rFonts w:ascii="Arial" w:hAnsi="Arial" w:cs="Arial"/>
          <w:w w:val="105"/>
        </w:rPr>
        <w:t xml:space="preserve">highlighted the need for </w:t>
      </w:r>
      <w:r w:rsidRPr="00124E62">
        <w:rPr>
          <w:rFonts w:ascii="Arial" w:hAnsi="Arial" w:cs="Arial"/>
          <w:w w:val="105"/>
        </w:rPr>
        <w:t>fu</w:t>
      </w:r>
      <w:r w:rsidRPr="00124E62">
        <w:rPr>
          <w:rFonts w:ascii="Arial" w:hAnsi="Arial" w:cs="Arial"/>
          <w:spacing w:val="2"/>
          <w:w w:val="105"/>
        </w:rPr>
        <w:t>r</w:t>
      </w:r>
      <w:r w:rsidRPr="00124E62">
        <w:rPr>
          <w:rFonts w:ascii="Arial" w:hAnsi="Arial" w:cs="Arial"/>
          <w:spacing w:val="4"/>
          <w:w w:val="105"/>
        </w:rPr>
        <w:t>t</w:t>
      </w:r>
      <w:r w:rsidRPr="00124E62">
        <w:rPr>
          <w:rFonts w:ascii="Arial" w:hAnsi="Arial" w:cs="Arial"/>
          <w:spacing w:val="2"/>
          <w:w w:val="105"/>
        </w:rPr>
        <w:t>h</w:t>
      </w:r>
      <w:r w:rsidRPr="00124E62">
        <w:rPr>
          <w:rFonts w:ascii="Arial" w:hAnsi="Arial" w:cs="Arial"/>
          <w:w w:val="105"/>
        </w:rPr>
        <w:t xml:space="preserve">er </w:t>
      </w:r>
      <w:r w:rsidRPr="00124E62">
        <w:rPr>
          <w:rFonts w:ascii="Arial" w:hAnsi="Arial" w:cs="Arial"/>
          <w:spacing w:val="2"/>
          <w:w w:val="105"/>
        </w:rPr>
        <w:t>r</w:t>
      </w:r>
      <w:r w:rsidRPr="00124E62">
        <w:rPr>
          <w:rFonts w:ascii="Arial" w:hAnsi="Arial" w:cs="Arial"/>
          <w:w w:val="105"/>
        </w:rPr>
        <w:t>e</w:t>
      </w:r>
      <w:r w:rsidRPr="00124E62">
        <w:rPr>
          <w:rFonts w:ascii="Arial" w:hAnsi="Arial" w:cs="Arial"/>
          <w:spacing w:val="-2"/>
          <w:w w:val="105"/>
        </w:rPr>
        <w:t>s</w:t>
      </w:r>
      <w:r w:rsidRPr="00124E62">
        <w:rPr>
          <w:rFonts w:ascii="Arial" w:hAnsi="Arial" w:cs="Arial"/>
          <w:w w:val="105"/>
        </w:rPr>
        <w:t>e</w:t>
      </w:r>
      <w:r w:rsidRPr="00124E62">
        <w:rPr>
          <w:rFonts w:ascii="Arial" w:hAnsi="Arial" w:cs="Arial"/>
          <w:spacing w:val="1"/>
          <w:w w:val="105"/>
        </w:rPr>
        <w:t>a</w:t>
      </w:r>
      <w:r w:rsidRPr="00124E62">
        <w:rPr>
          <w:rFonts w:ascii="Arial" w:hAnsi="Arial" w:cs="Arial"/>
          <w:spacing w:val="2"/>
          <w:w w:val="105"/>
        </w:rPr>
        <w:t>rc</w:t>
      </w:r>
      <w:r w:rsidRPr="00124E62">
        <w:rPr>
          <w:rFonts w:ascii="Arial" w:hAnsi="Arial" w:cs="Arial"/>
          <w:w w:val="105"/>
        </w:rPr>
        <w:t>h</w:t>
      </w:r>
      <w:r w:rsidRPr="00124E62">
        <w:rPr>
          <w:rFonts w:ascii="Arial" w:hAnsi="Arial" w:cs="Arial"/>
          <w:spacing w:val="-7"/>
          <w:w w:val="105"/>
        </w:rPr>
        <w:t xml:space="preserve"> </w:t>
      </w:r>
      <w:r w:rsidRPr="00124E62">
        <w:rPr>
          <w:rFonts w:ascii="Arial" w:hAnsi="Arial" w:cs="Arial"/>
          <w:w w:val="105"/>
        </w:rPr>
        <w:t>in</w:t>
      </w:r>
      <w:r w:rsidRPr="00124E62">
        <w:rPr>
          <w:rFonts w:ascii="Arial" w:hAnsi="Arial" w:cs="Arial"/>
          <w:spacing w:val="-1"/>
          <w:w w:val="105"/>
        </w:rPr>
        <w:t>t</w:t>
      </w:r>
      <w:r w:rsidRPr="00124E62">
        <w:rPr>
          <w:rFonts w:ascii="Arial" w:hAnsi="Arial" w:cs="Arial"/>
          <w:w w:val="105"/>
        </w:rPr>
        <w:t xml:space="preserve">o </w:t>
      </w:r>
      <w:r w:rsidRPr="00124E62">
        <w:rPr>
          <w:rFonts w:ascii="Arial" w:hAnsi="Arial" w:cs="Arial"/>
          <w:spacing w:val="-1"/>
          <w:w w:val="105"/>
        </w:rPr>
        <w:t>t</w:t>
      </w:r>
      <w:r w:rsidRPr="00124E62">
        <w:rPr>
          <w:rFonts w:ascii="Arial" w:hAnsi="Arial" w:cs="Arial"/>
          <w:w w:val="105"/>
        </w:rPr>
        <w:t xml:space="preserve">his </w:t>
      </w:r>
      <w:r w:rsidRPr="00124E62">
        <w:rPr>
          <w:rFonts w:ascii="Arial" w:hAnsi="Arial" w:cs="Arial"/>
          <w:spacing w:val="1"/>
          <w:w w:val="105"/>
        </w:rPr>
        <w:t>a</w:t>
      </w:r>
      <w:r w:rsidRPr="00124E62">
        <w:rPr>
          <w:rFonts w:ascii="Arial" w:hAnsi="Arial" w:cs="Arial"/>
          <w:w w:val="105"/>
        </w:rPr>
        <w:t>ge</w:t>
      </w:r>
      <w:r w:rsidRPr="00124E62">
        <w:rPr>
          <w:rFonts w:ascii="Arial" w:hAnsi="Arial" w:cs="Arial"/>
          <w:spacing w:val="-2"/>
          <w:w w:val="105"/>
        </w:rPr>
        <w:t xml:space="preserve"> </w:t>
      </w:r>
      <w:r w:rsidRPr="00124E62">
        <w:rPr>
          <w:rFonts w:ascii="Arial" w:hAnsi="Arial" w:cs="Arial"/>
          <w:w w:val="105"/>
        </w:rPr>
        <w:t>ph</w:t>
      </w:r>
      <w:r w:rsidRPr="00124E62">
        <w:rPr>
          <w:rFonts w:ascii="Arial" w:hAnsi="Arial" w:cs="Arial"/>
          <w:spacing w:val="1"/>
          <w:w w:val="105"/>
        </w:rPr>
        <w:t>a</w:t>
      </w:r>
      <w:r w:rsidRPr="00124E62">
        <w:rPr>
          <w:rFonts w:ascii="Arial" w:hAnsi="Arial" w:cs="Arial"/>
          <w:spacing w:val="3"/>
          <w:w w:val="105"/>
        </w:rPr>
        <w:t>s</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spacing w:val="2"/>
          <w:w w:val="105"/>
        </w:rPr>
        <w:t>o</w:t>
      </w:r>
      <w:r w:rsidRPr="00124E62">
        <w:rPr>
          <w:rFonts w:ascii="Arial" w:hAnsi="Arial" w:cs="Arial"/>
          <w:w w:val="105"/>
        </w:rPr>
        <w:t>f</w:t>
      </w:r>
      <w:r w:rsidRPr="00124E62">
        <w:rPr>
          <w:rFonts w:ascii="Arial" w:hAnsi="Arial" w:cs="Arial"/>
          <w:spacing w:val="-4"/>
          <w:w w:val="105"/>
        </w:rPr>
        <w:t xml:space="preserve"> </w:t>
      </w:r>
      <w:r w:rsidRPr="00124E62">
        <w:rPr>
          <w:rFonts w:ascii="Arial" w:hAnsi="Arial" w:cs="Arial"/>
          <w:spacing w:val="1"/>
          <w:w w:val="105"/>
        </w:rPr>
        <w:t>y</w:t>
      </w:r>
      <w:r w:rsidRPr="00124E62">
        <w:rPr>
          <w:rFonts w:ascii="Arial" w:hAnsi="Arial" w:cs="Arial"/>
          <w:spacing w:val="2"/>
          <w:w w:val="105"/>
        </w:rPr>
        <w:t>o</w:t>
      </w:r>
      <w:r w:rsidRPr="00124E62">
        <w:rPr>
          <w:rFonts w:ascii="Arial" w:hAnsi="Arial" w:cs="Arial"/>
          <w:w w:val="105"/>
        </w:rPr>
        <w:t>u</w:t>
      </w:r>
      <w:r w:rsidRPr="00124E62">
        <w:rPr>
          <w:rFonts w:ascii="Arial" w:hAnsi="Arial" w:cs="Arial"/>
          <w:spacing w:val="-9"/>
          <w:w w:val="105"/>
        </w:rPr>
        <w:t>n</w:t>
      </w:r>
      <w:r w:rsidRPr="00124E62">
        <w:rPr>
          <w:rFonts w:ascii="Arial" w:hAnsi="Arial" w:cs="Arial"/>
          <w:w w:val="105"/>
        </w:rPr>
        <w:t>g</w:t>
      </w:r>
      <w:r w:rsidRPr="00124E62">
        <w:rPr>
          <w:rFonts w:ascii="Arial" w:hAnsi="Arial" w:cs="Arial"/>
          <w:spacing w:val="2"/>
          <w:w w:val="105"/>
        </w:rPr>
        <w:t xml:space="preserve"> </w:t>
      </w:r>
      <w:r w:rsidRPr="00124E62">
        <w:rPr>
          <w:rFonts w:ascii="Arial" w:hAnsi="Arial" w:cs="Arial"/>
          <w:spacing w:val="-9"/>
          <w:w w:val="105"/>
        </w:rPr>
        <w:t>p</w:t>
      </w:r>
      <w:r w:rsidRPr="00124E62">
        <w:rPr>
          <w:rFonts w:ascii="Arial" w:hAnsi="Arial" w:cs="Arial"/>
          <w:w w:val="105"/>
        </w:rPr>
        <w:t>e</w:t>
      </w:r>
      <w:r w:rsidRPr="00124E62">
        <w:rPr>
          <w:rFonts w:ascii="Arial" w:hAnsi="Arial" w:cs="Arial"/>
          <w:spacing w:val="6"/>
          <w:w w:val="105"/>
        </w:rPr>
        <w:t>o</w:t>
      </w:r>
      <w:r w:rsidRPr="00124E62">
        <w:rPr>
          <w:rFonts w:ascii="Arial" w:hAnsi="Arial" w:cs="Arial"/>
          <w:spacing w:val="-9"/>
          <w:w w:val="105"/>
        </w:rPr>
        <w:t>p</w:t>
      </w:r>
      <w:r w:rsidRPr="00124E62">
        <w:rPr>
          <w:rFonts w:ascii="Arial" w:hAnsi="Arial" w:cs="Arial"/>
          <w:spacing w:val="9"/>
          <w:w w:val="105"/>
        </w:rPr>
        <w:t>l</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w w:val="105"/>
        </w:rPr>
        <w:t>w</w:t>
      </w:r>
      <w:r w:rsidRPr="00124E62">
        <w:rPr>
          <w:rFonts w:ascii="Arial" w:hAnsi="Arial" w:cs="Arial"/>
          <w:spacing w:val="4"/>
          <w:w w:val="105"/>
        </w:rPr>
        <w:t>i</w:t>
      </w:r>
      <w:r w:rsidRPr="00124E62">
        <w:rPr>
          <w:rFonts w:ascii="Arial" w:hAnsi="Arial" w:cs="Arial"/>
          <w:spacing w:val="-1"/>
          <w:w w:val="105"/>
        </w:rPr>
        <w:t>t</w:t>
      </w:r>
      <w:r w:rsidRPr="00124E62">
        <w:rPr>
          <w:rFonts w:ascii="Arial" w:hAnsi="Arial" w:cs="Arial"/>
          <w:w w:val="105"/>
        </w:rPr>
        <w:t>hin</w:t>
      </w:r>
      <w:r w:rsidRPr="00124E62">
        <w:rPr>
          <w:rFonts w:ascii="Arial" w:hAnsi="Arial" w:cs="Arial"/>
          <w:spacing w:val="-7"/>
          <w:w w:val="105"/>
        </w:rPr>
        <w:t xml:space="preserve"> </w:t>
      </w:r>
      <w:r w:rsidRPr="00124E62">
        <w:rPr>
          <w:rFonts w:ascii="Arial" w:hAnsi="Arial" w:cs="Arial"/>
          <w:spacing w:val="-1"/>
          <w:w w:val="105"/>
        </w:rPr>
        <w:t>t</w:t>
      </w:r>
      <w:r w:rsidRPr="00124E62">
        <w:rPr>
          <w:rFonts w:ascii="Arial" w:hAnsi="Arial" w:cs="Arial"/>
          <w:spacing w:val="2"/>
          <w:w w:val="105"/>
        </w:rPr>
        <w:t>h</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spacing w:val="2"/>
          <w:w w:val="105"/>
        </w:rPr>
        <w:t>r</w:t>
      </w:r>
      <w:r w:rsidRPr="00124E62">
        <w:rPr>
          <w:rFonts w:ascii="Arial" w:hAnsi="Arial" w:cs="Arial"/>
          <w:w w:val="105"/>
        </w:rPr>
        <w:t>egi</w:t>
      </w:r>
      <w:r w:rsidRPr="00124E62">
        <w:rPr>
          <w:rFonts w:ascii="Arial" w:hAnsi="Arial" w:cs="Arial"/>
          <w:spacing w:val="2"/>
          <w:w w:val="105"/>
        </w:rPr>
        <w:t>o</w:t>
      </w:r>
      <w:r w:rsidRPr="00124E62">
        <w:rPr>
          <w:rFonts w:ascii="Arial" w:hAnsi="Arial" w:cs="Arial"/>
          <w:w w:val="105"/>
        </w:rPr>
        <w:t>n</w:t>
      </w:r>
      <w:r w:rsidRPr="00124E62">
        <w:rPr>
          <w:rFonts w:ascii="Arial" w:hAnsi="Arial" w:cs="Arial"/>
          <w:spacing w:val="-8"/>
          <w:w w:val="105"/>
        </w:rPr>
        <w:t xml:space="preserve"> </w:t>
      </w:r>
      <w:r w:rsidRPr="00124E62">
        <w:rPr>
          <w:rFonts w:ascii="Arial" w:hAnsi="Arial" w:cs="Arial"/>
          <w:spacing w:val="6"/>
          <w:w w:val="105"/>
        </w:rPr>
        <w:t>a</w:t>
      </w:r>
      <w:r w:rsidRPr="00124E62">
        <w:rPr>
          <w:rFonts w:ascii="Arial" w:hAnsi="Arial" w:cs="Arial"/>
          <w:w w:val="105"/>
        </w:rPr>
        <w:t>nd</w:t>
      </w:r>
      <w:r w:rsidRPr="00124E62">
        <w:rPr>
          <w:rFonts w:ascii="Arial" w:hAnsi="Arial" w:cs="Arial"/>
          <w:w w:val="104"/>
        </w:rPr>
        <w:t xml:space="preserve"> </w:t>
      </w:r>
      <w:r w:rsidR="003F04F5" w:rsidRPr="00124E62">
        <w:rPr>
          <w:rFonts w:ascii="Arial" w:hAnsi="Arial" w:cs="Arial"/>
          <w:w w:val="104"/>
        </w:rPr>
        <w:t>particular</w:t>
      </w:r>
      <w:r w:rsidRPr="00124E62">
        <w:rPr>
          <w:rFonts w:ascii="Arial" w:hAnsi="Arial" w:cs="Arial"/>
          <w:spacing w:val="-9"/>
          <w:w w:val="105"/>
        </w:rPr>
        <w:t xml:space="preserve"> </w:t>
      </w:r>
      <w:r w:rsidRPr="00124E62">
        <w:rPr>
          <w:rFonts w:ascii="Arial" w:hAnsi="Arial" w:cs="Arial"/>
          <w:w w:val="105"/>
        </w:rPr>
        <w:t>l</w:t>
      </w:r>
      <w:r w:rsidRPr="00124E62">
        <w:rPr>
          <w:rFonts w:ascii="Arial" w:hAnsi="Arial" w:cs="Arial"/>
          <w:spacing w:val="2"/>
          <w:w w:val="105"/>
        </w:rPr>
        <w:t>o</w:t>
      </w:r>
      <w:r w:rsidRPr="00124E62">
        <w:rPr>
          <w:rFonts w:ascii="Arial" w:hAnsi="Arial" w:cs="Arial"/>
          <w:spacing w:val="-4"/>
          <w:w w:val="105"/>
        </w:rPr>
        <w:t>c</w:t>
      </w:r>
      <w:r w:rsidRPr="00124E62">
        <w:rPr>
          <w:rFonts w:ascii="Arial" w:hAnsi="Arial" w:cs="Arial"/>
          <w:spacing w:val="-5"/>
          <w:w w:val="105"/>
        </w:rPr>
        <w:t>a</w:t>
      </w:r>
      <w:r w:rsidRPr="00124E62">
        <w:rPr>
          <w:rFonts w:ascii="Arial" w:hAnsi="Arial" w:cs="Arial"/>
          <w:spacing w:val="4"/>
          <w:w w:val="105"/>
        </w:rPr>
        <w:t>l</w:t>
      </w:r>
      <w:r w:rsidRPr="00124E62">
        <w:rPr>
          <w:rFonts w:ascii="Arial" w:hAnsi="Arial" w:cs="Arial"/>
          <w:w w:val="105"/>
        </w:rPr>
        <w:t>i</w:t>
      </w:r>
      <w:r w:rsidRPr="00124E62">
        <w:rPr>
          <w:rFonts w:ascii="Arial" w:hAnsi="Arial" w:cs="Arial"/>
          <w:spacing w:val="-1"/>
          <w:w w:val="105"/>
        </w:rPr>
        <w:t>t</w:t>
      </w:r>
      <w:r w:rsidRPr="00124E62">
        <w:rPr>
          <w:rFonts w:ascii="Arial" w:hAnsi="Arial" w:cs="Arial"/>
          <w:spacing w:val="4"/>
          <w:w w:val="105"/>
        </w:rPr>
        <w:t>i</w:t>
      </w:r>
      <w:r w:rsidRPr="00124E62">
        <w:rPr>
          <w:rFonts w:ascii="Arial" w:hAnsi="Arial" w:cs="Arial"/>
          <w:w w:val="105"/>
        </w:rPr>
        <w:t>e</w:t>
      </w:r>
      <w:r w:rsidRPr="00124E62">
        <w:rPr>
          <w:rFonts w:ascii="Arial" w:hAnsi="Arial" w:cs="Arial"/>
          <w:spacing w:val="-2"/>
          <w:w w:val="105"/>
        </w:rPr>
        <w:t>s</w:t>
      </w:r>
      <w:r w:rsidRPr="00124E62">
        <w:rPr>
          <w:rFonts w:ascii="Arial" w:hAnsi="Arial" w:cs="Arial"/>
          <w:w w:val="105"/>
        </w:rPr>
        <w:t xml:space="preserve">. Therefore </w:t>
      </w:r>
      <w:r w:rsidR="003F04F5" w:rsidRPr="00124E62">
        <w:rPr>
          <w:rFonts w:ascii="Arial" w:hAnsi="Arial" w:cs="Arial"/>
          <w:w w:val="105"/>
        </w:rPr>
        <w:t>an</w:t>
      </w:r>
      <w:r w:rsidRPr="00124E62">
        <w:rPr>
          <w:rFonts w:ascii="Arial" w:hAnsi="Arial" w:cs="Arial"/>
          <w:w w:val="105"/>
        </w:rPr>
        <w:t xml:space="preserve"> outcome identified was</w:t>
      </w:r>
      <w:r w:rsidRPr="00124E62">
        <w:rPr>
          <w:rFonts w:ascii="Arial" w:hAnsi="Arial" w:cs="Arial"/>
          <w:spacing w:val="-7"/>
          <w:w w:val="105"/>
        </w:rPr>
        <w:t xml:space="preserve"> </w:t>
      </w:r>
      <w:r w:rsidRPr="00124E62">
        <w:rPr>
          <w:rFonts w:ascii="Arial" w:hAnsi="Arial" w:cs="Arial"/>
          <w:spacing w:val="4"/>
          <w:w w:val="105"/>
        </w:rPr>
        <w:t>t</w:t>
      </w:r>
      <w:r w:rsidRPr="00124E62">
        <w:rPr>
          <w:rFonts w:ascii="Arial" w:hAnsi="Arial" w:cs="Arial"/>
          <w:w w:val="105"/>
        </w:rPr>
        <w:t>o de</w:t>
      </w:r>
      <w:r w:rsidRPr="00124E62">
        <w:rPr>
          <w:rFonts w:ascii="Arial" w:hAnsi="Arial" w:cs="Arial"/>
          <w:spacing w:val="1"/>
          <w:w w:val="105"/>
        </w:rPr>
        <w:t>v</w:t>
      </w:r>
      <w:r w:rsidRPr="00124E62">
        <w:rPr>
          <w:rFonts w:ascii="Arial" w:hAnsi="Arial" w:cs="Arial"/>
          <w:w w:val="105"/>
        </w:rPr>
        <w:t>el</w:t>
      </w:r>
      <w:r w:rsidRPr="00124E62">
        <w:rPr>
          <w:rFonts w:ascii="Arial" w:hAnsi="Arial" w:cs="Arial"/>
          <w:spacing w:val="6"/>
          <w:w w:val="105"/>
        </w:rPr>
        <w:t>o</w:t>
      </w:r>
      <w:r w:rsidRPr="00124E62">
        <w:rPr>
          <w:rFonts w:ascii="Arial" w:hAnsi="Arial" w:cs="Arial"/>
          <w:w w:val="105"/>
        </w:rPr>
        <w:t>p</w:t>
      </w:r>
      <w:r w:rsidRPr="00124E62">
        <w:rPr>
          <w:rFonts w:ascii="Arial" w:hAnsi="Arial" w:cs="Arial"/>
          <w:spacing w:val="-7"/>
          <w:w w:val="105"/>
        </w:rPr>
        <w:t xml:space="preserve"> a </w:t>
      </w:r>
      <w:r w:rsidRPr="00124E62">
        <w:rPr>
          <w:rFonts w:ascii="Arial" w:hAnsi="Arial" w:cs="Arial"/>
          <w:w w:val="105"/>
        </w:rPr>
        <w:t>f</w:t>
      </w:r>
      <w:r w:rsidRPr="00124E62">
        <w:rPr>
          <w:rFonts w:ascii="Arial" w:hAnsi="Arial" w:cs="Arial"/>
          <w:spacing w:val="1"/>
          <w:w w:val="105"/>
        </w:rPr>
        <w:t>a</w:t>
      </w:r>
      <w:r w:rsidRPr="00124E62">
        <w:rPr>
          <w:rFonts w:ascii="Arial" w:hAnsi="Arial" w:cs="Arial"/>
          <w:w w:val="105"/>
        </w:rPr>
        <w:t>r g</w:t>
      </w:r>
      <w:r w:rsidRPr="00124E62">
        <w:rPr>
          <w:rFonts w:ascii="Arial" w:hAnsi="Arial" w:cs="Arial"/>
          <w:spacing w:val="2"/>
          <w:w w:val="105"/>
        </w:rPr>
        <w:t>r</w:t>
      </w:r>
      <w:r w:rsidRPr="00124E62">
        <w:rPr>
          <w:rFonts w:ascii="Arial" w:hAnsi="Arial" w:cs="Arial"/>
          <w:w w:val="105"/>
        </w:rPr>
        <w:t>e</w:t>
      </w:r>
      <w:r w:rsidRPr="00124E62">
        <w:rPr>
          <w:rFonts w:ascii="Arial" w:hAnsi="Arial" w:cs="Arial"/>
          <w:spacing w:val="1"/>
          <w:w w:val="105"/>
        </w:rPr>
        <w:t>a</w:t>
      </w:r>
      <w:r w:rsidRPr="00124E62">
        <w:rPr>
          <w:rFonts w:ascii="Arial" w:hAnsi="Arial" w:cs="Arial"/>
          <w:spacing w:val="-1"/>
          <w:w w:val="105"/>
        </w:rPr>
        <w:t>t</w:t>
      </w:r>
      <w:r w:rsidRPr="00124E62">
        <w:rPr>
          <w:rFonts w:ascii="Arial" w:hAnsi="Arial" w:cs="Arial"/>
          <w:w w:val="105"/>
        </w:rPr>
        <w:t>er</w:t>
      </w:r>
      <w:r w:rsidRPr="00124E62">
        <w:rPr>
          <w:rFonts w:ascii="Arial" w:hAnsi="Arial" w:cs="Arial"/>
          <w:w w:val="103"/>
        </w:rPr>
        <w:t xml:space="preserve"> </w:t>
      </w:r>
      <w:r w:rsidRPr="00124E62">
        <w:rPr>
          <w:rFonts w:ascii="Arial" w:hAnsi="Arial" w:cs="Arial"/>
          <w:spacing w:val="2"/>
          <w:w w:val="105"/>
        </w:rPr>
        <w:t>u</w:t>
      </w:r>
      <w:r w:rsidRPr="00124E62">
        <w:rPr>
          <w:rFonts w:ascii="Arial" w:hAnsi="Arial" w:cs="Arial"/>
          <w:w w:val="105"/>
        </w:rPr>
        <w:t>nde</w:t>
      </w:r>
      <w:r w:rsidRPr="00124E62">
        <w:rPr>
          <w:rFonts w:ascii="Arial" w:hAnsi="Arial" w:cs="Arial"/>
          <w:spacing w:val="2"/>
          <w:w w:val="105"/>
        </w:rPr>
        <w:t>r</w:t>
      </w:r>
      <w:r w:rsidRPr="00124E62">
        <w:rPr>
          <w:rFonts w:ascii="Arial" w:hAnsi="Arial" w:cs="Arial"/>
          <w:spacing w:val="-2"/>
          <w:w w:val="105"/>
        </w:rPr>
        <w:t>s</w:t>
      </w:r>
      <w:r w:rsidRPr="00124E62">
        <w:rPr>
          <w:rFonts w:ascii="Arial" w:hAnsi="Arial" w:cs="Arial"/>
          <w:spacing w:val="-1"/>
          <w:w w:val="105"/>
        </w:rPr>
        <w:t>t</w:t>
      </w:r>
      <w:r w:rsidRPr="00124E62">
        <w:rPr>
          <w:rFonts w:ascii="Arial" w:hAnsi="Arial" w:cs="Arial"/>
          <w:spacing w:val="6"/>
          <w:w w:val="105"/>
        </w:rPr>
        <w:t>a</w:t>
      </w:r>
      <w:r w:rsidRPr="00124E62">
        <w:rPr>
          <w:rFonts w:ascii="Arial" w:hAnsi="Arial" w:cs="Arial"/>
          <w:spacing w:val="2"/>
          <w:w w:val="105"/>
        </w:rPr>
        <w:t>n</w:t>
      </w:r>
      <w:r w:rsidRPr="00124E62">
        <w:rPr>
          <w:rFonts w:ascii="Arial" w:hAnsi="Arial" w:cs="Arial"/>
          <w:spacing w:val="-9"/>
          <w:w w:val="105"/>
        </w:rPr>
        <w:t>d</w:t>
      </w:r>
      <w:r w:rsidRPr="00124E62">
        <w:rPr>
          <w:rFonts w:ascii="Arial" w:hAnsi="Arial" w:cs="Arial"/>
          <w:spacing w:val="4"/>
          <w:w w:val="105"/>
        </w:rPr>
        <w:t>i</w:t>
      </w:r>
      <w:r w:rsidRPr="00124E62">
        <w:rPr>
          <w:rFonts w:ascii="Arial" w:hAnsi="Arial" w:cs="Arial"/>
          <w:w w:val="105"/>
        </w:rPr>
        <w:t>ng of i</w:t>
      </w:r>
      <w:r w:rsidRPr="00124E62">
        <w:rPr>
          <w:rFonts w:ascii="Arial" w:hAnsi="Arial" w:cs="Arial"/>
          <w:spacing w:val="-2"/>
          <w:w w:val="105"/>
        </w:rPr>
        <w:t>ss</w:t>
      </w:r>
      <w:r w:rsidRPr="00124E62">
        <w:rPr>
          <w:rFonts w:ascii="Arial" w:hAnsi="Arial" w:cs="Arial"/>
          <w:w w:val="105"/>
        </w:rPr>
        <w:t>u</w:t>
      </w:r>
      <w:r w:rsidRPr="00124E62">
        <w:rPr>
          <w:rFonts w:ascii="Arial" w:hAnsi="Arial" w:cs="Arial"/>
          <w:spacing w:val="2"/>
          <w:w w:val="105"/>
        </w:rPr>
        <w:t>e</w:t>
      </w:r>
      <w:r w:rsidRPr="00124E62">
        <w:rPr>
          <w:rFonts w:ascii="Arial" w:hAnsi="Arial" w:cs="Arial"/>
          <w:w w:val="105"/>
        </w:rPr>
        <w:t>s</w:t>
      </w:r>
      <w:r w:rsidRPr="00124E62">
        <w:rPr>
          <w:rFonts w:ascii="Arial" w:hAnsi="Arial" w:cs="Arial"/>
          <w:spacing w:val="-7"/>
          <w:w w:val="105"/>
        </w:rPr>
        <w:t xml:space="preserve"> </w:t>
      </w:r>
      <w:r w:rsidRPr="00124E62">
        <w:rPr>
          <w:rFonts w:ascii="Arial" w:hAnsi="Arial" w:cs="Arial"/>
          <w:spacing w:val="5"/>
          <w:w w:val="105"/>
        </w:rPr>
        <w:t>f</w:t>
      </w:r>
      <w:r w:rsidRPr="00124E62">
        <w:rPr>
          <w:rFonts w:ascii="Arial" w:hAnsi="Arial" w:cs="Arial"/>
          <w:w w:val="105"/>
        </w:rPr>
        <w:t>or</w:t>
      </w:r>
      <w:r w:rsidRPr="00124E62">
        <w:rPr>
          <w:rFonts w:ascii="Arial" w:hAnsi="Arial" w:cs="Arial"/>
          <w:spacing w:val="1"/>
          <w:w w:val="105"/>
        </w:rPr>
        <w:t xml:space="preserve"> this age group hence the rationale for this study.</w:t>
      </w:r>
    </w:p>
    <w:p w:rsidR="00E872FE" w:rsidRPr="00476139" w:rsidRDefault="00E872FE" w:rsidP="00476139">
      <w:pPr>
        <w:spacing w:line="360" w:lineRule="auto"/>
        <w:jc w:val="both"/>
        <w:rPr>
          <w:rFonts w:ascii="Arial" w:hAnsi="Arial" w:cs="Arial"/>
          <w:w w:val="105"/>
        </w:rPr>
      </w:pPr>
      <w:r w:rsidRPr="00476139">
        <w:rPr>
          <w:rFonts w:ascii="Arial" w:hAnsi="Arial" w:cs="Arial"/>
          <w:spacing w:val="-1"/>
          <w:w w:val="105"/>
        </w:rPr>
        <w:t>T</w:t>
      </w:r>
      <w:r w:rsidRPr="00476139">
        <w:rPr>
          <w:rFonts w:ascii="Arial" w:hAnsi="Arial" w:cs="Arial"/>
          <w:w w:val="105"/>
        </w:rPr>
        <w:t xml:space="preserve">he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1"/>
          <w:w w:val="105"/>
        </w:rPr>
        <w:t>t</w:t>
      </w:r>
      <w:r w:rsidRPr="00476139">
        <w:rPr>
          <w:rFonts w:ascii="Arial" w:hAnsi="Arial" w:cs="Arial"/>
          <w:spacing w:val="2"/>
          <w:w w:val="105"/>
        </w:rPr>
        <w:t>e</w:t>
      </w:r>
      <w:r w:rsidRPr="00476139">
        <w:rPr>
          <w:rFonts w:ascii="Arial" w:hAnsi="Arial" w:cs="Arial"/>
          <w:w w:val="105"/>
        </w:rPr>
        <w:t>xt</w:t>
      </w:r>
      <w:r w:rsidRPr="00476139">
        <w:rPr>
          <w:rFonts w:ascii="Arial" w:hAnsi="Arial" w:cs="Arial"/>
          <w:spacing w:val="-6"/>
          <w:w w:val="105"/>
        </w:rPr>
        <w:t xml:space="preserve"> </w:t>
      </w:r>
      <w:r w:rsidRPr="00476139">
        <w:rPr>
          <w:rFonts w:ascii="Arial" w:hAnsi="Arial" w:cs="Arial"/>
          <w:spacing w:val="5"/>
          <w:w w:val="105"/>
        </w:rPr>
        <w:t>f</w:t>
      </w:r>
      <w:r w:rsidRPr="00476139">
        <w:rPr>
          <w:rFonts w:ascii="Arial" w:hAnsi="Arial" w:cs="Arial"/>
          <w:w w:val="105"/>
        </w:rPr>
        <w:t>or</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w w:val="105"/>
        </w:rPr>
        <w:t>his</w:t>
      </w:r>
      <w:r w:rsidRPr="00476139">
        <w:rPr>
          <w:rFonts w:ascii="Arial" w:hAnsi="Arial" w:cs="Arial"/>
          <w:spacing w:val="-2"/>
          <w:w w:val="105"/>
        </w:rPr>
        <w:t xml:space="preserve"> </w:t>
      </w:r>
      <w:r w:rsidRPr="00476139">
        <w:rPr>
          <w:rFonts w:ascii="Arial" w:hAnsi="Arial" w:cs="Arial"/>
          <w:spacing w:val="-9"/>
          <w:w w:val="105"/>
        </w:rPr>
        <w:t>p</w:t>
      </w:r>
      <w:r w:rsidRPr="00476139">
        <w:rPr>
          <w:rFonts w:ascii="Arial" w:hAnsi="Arial" w:cs="Arial"/>
          <w:spacing w:val="2"/>
          <w:w w:val="105"/>
        </w:rPr>
        <w:t>ro</w:t>
      </w:r>
      <w:r w:rsidRPr="00476139">
        <w:rPr>
          <w:rFonts w:ascii="Arial" w:hAnsi="Arial" w:cs="Arial"/>
          <w:spacing w:val="3"/>
          <w:w w:val="105"/>
        </w:rPr>
        <w:t>j</w:t>
      </w:r>
      <w:r w:rsidRPr="00476139">
        <w:rPr>
          <w:rFonts w:ascii="Arial" w:hAnsi="Arial" w:cs="Arial"/>
          <w:spacing w:val="-8"/>
          <w:w w:val="105"/>
        </w:rPr>
        <w:t>e</w:t>
      </w:r>
      <w:r w:rsidRPr="00476139">
        <w:rPr>
          <w:rFonts w:ascii="Arial" w:hAnsi="Arial" w:cs="Arial"/>
          <w:spacing w:val="-4"/>
          <w:w w:val="105"/>
        </w:rPr>
        <w:t>c</w:t>
      </w:r>
      <w:r w:rsidRPr="00476139">
        <w:rPr>
          <w:rFonts w:ascii="Arial" w:hAnsi="Arial" w:cs="Arial"/>
          <w:w w:val="105"/>
        </w:rPr>
        <w:t>t</w:t>
      </w:r>
      <w:r w:rsidRPr="00476139">
        <w:rPr>
          <w:rFonts w:ascii="Arial" w:hAnsi="Arial" w:cs="Arial"/>
          <w:spacing w:val="-2"/>
          <w:w w:val="105"/>
          <w:lang w:val="en-GB"/>
        </w:rPr>
        <w:t xml:space="preserve"> </w:t>
      </w:r>
      <w:r w:rsidRPr="00476139">
        <w:rPr>
          <w:rFonts w:ascii="Arial" w:hAnsi="Arial" w:cs="Arial"/>
          <w:spacing w:val="2"/>
          <w:w w:val="105"/>
          <w:lang w:val="en-GB"/>
        </w:rPr>
        <w:t>re</w:t>
      </w:r>
      <w:r w:rsidRPr="00476139">
        <w:rPr>
          <w:rFonts w:ascii="Arial" w:hAnsi="Arial" w:cs="Arial"/>
          <w:spacing w:val="-4"/>
          <w:w w:val="105"/>
          <w:lang w:val="en-GB"/>
        </w:rPr>
        <w:t>c</w:t>
      </w:r>
      <w:r w:rsidRPr="00476139">
        <w:rPr>
          <w:rFonts w:ascii="Arial" w:hAnsi="Arial" w:cs="Arial"/>
          <w:w w:val="105"/>
          <w:lang w:val="en-GB"/>
        </w:rPr>
        <w:t>o</w:t>
      </w:r>
      <w:r w:rsidRPr="00476139">
        <w:rPr>
          <w:rFonts w:ascii="Arial" w:hAnsi="Arial" w:cs="Arial"/>
          <w:spacing w:val="3"/>
          <w:w w:val="105"/>
          <w:lang w:val="en-GB"/>
        </w:rPr>
        <w:t>g</w:t>
      </w:r>
      <w:r w:rsidRPr="00476139">
        <w:rPr>
          <w:rFonts w:ascii="Arial" w:hAnsi="Arial" w:cs="Arial"/>
          <w:w w:val="105"/>
          <w:lang w:val="en-GB"/>
        </w:rPr>
        <w:t>ni</w:t>
      </w:r>
      <w:r w:rsidRPr="00476139">
        <w:rPr>
          <w:rFonts w:ascii="Arial" w:hAnsi="Arial" w:cs="Arial"/>
          <w:spacing w:val="3"/>
          <w:w w:val="105"/>
          <w:lang w:val="en-GB"/>
        </w:rPr>
        <w:t>s</w:t>
      </w:r>
      <w:r w:rsidRPr="00476139">
        <w:rPr>
          <w:rFonts w:ascii="Arial" w:hAnsi="Arial" w:cs="Arial"/>
          <w:w w:val="105"/>
          <w:lang w:val="en-GB"/>
        </w:rPr>
        <w:t>es</w:t>
      </w:r>
      <w:r w:rsidRPr="00476139">
        <w:rPr>
          <w:rFonts w:ascii="Arial" w:hAnsi="Arial" w:cs="Arial"/>
          <w:w w:val="105"/>
        </w:rPr>
        <w:t xml:space="preserve"> </w:t>
      </w:r>
      <w:r w:rsidRPr="00476139">
        <w:rPr>
          <w:rFonts w:ascii="Arial" w:hAnsi="Arial" w:cs="Arial"/>
          <w:spacing w:val="-1"/>
          <w:w w:val="105"/>
        </w:rPr>
        <w:t>t</w:t>
      </w:r>
      <w:r w:rsidRPr="00476139">
        <w:rPr>
          <w:rFonts w:ascii="Arial" w:hAnsi="Arial" w:cs="Arial"/>
          <w:spacing w:val="-9"/>
          <w:w w:val="105"/>
        </w:rPr>
        <w:t>h</w:t>
      </w:r>
      <w:r w:rsidRPr="00476139">
        <w:rPr>
          <w:rFonts w:ascii="Arial" w:hAnsi="Arial" w:cs="Arial"/>
          <w:spacing w:val="1"/>
          <w:w w:val="105"/>
        </w:rPr>
        <w:t>a</w:t>
      </w:r>
      <w:r w:rsidRPr="00476139">
        <w:rPr>
          <w:rFonts w:ascii="Arial" w:hAnsi="Arial" w:cs="Arial"/>
          <w:w w:val="105"/>
        </w:rPr>
        <w:t xml:space="preserve">t </w:t>
      </w:r>
      <w:r w:rsidRPr="00476139">
        <w:rPr>
          <w:rFonts w:ascii="Arial" w:hAnsi="Arial" w:cs="Arial"/>
          <w:spacing w:val="-9"/>
          <w:w w:val="105"/>
        </w:rPr>
        <w:t>p</w:t>
      </w:r>
      <w:r w:rsidRPr="00476139">
        <w:rPr>
          <w:rFonts w:ascii="Arial" w:hAnsi="Arial" w:cs="Arial"/>
          <w:spacing w:val="2"/>
          <w:w w:val="105"/>
        </w:rPr>
        <w:t>r</w:t>
      </w:r>
      <w:r w:rsidRPr="00476139">
        <w:rPr>
          <w:rFonts w:ascii="Arial" w:hAnsi="Arial" w:cs="Arial"/>
          <w:w w:val="105"/>
        </w:rPr>
        <w:t>o</w:t>
      </w:r>
      <w:r w:rsidRPr="00476139">
        <w:rPr>
          <w:rFonts w:ascii="Arial" w:hAnsi="Arial" w:cs="Arial"/>
          <w:spacing w:val="-1"/>
          <w:w w:val="105"/>
        </w:rPr>
        <w:t>m</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2"/>
          <w:w w:val="105"/>
        </w:rPr>
        <w:t>c</w:t>
      </w:r>
      <w:r w:rsidRPr="00476139">
        <w:rPr>
          <w:rFonts w:ascii="Arial" w:hAnsi="Arial" w:cs="Arial"/>
          <w:w w:val="105"/>
        </w:rPr>
        <w:t>hi</w:t>
      </w:r>
      <w:r w:rsidRPr="00476139">
        <w:rPr>
          <w:rFonts w:ascii="Arial" w:hAnsi="Arial" w:cs="Arial"/>
          <w:spacing w:val="4"/>
          <w:w w:val="105"/>
        </w:rPr>
        <w:t>l</w:t>
      </w:r>
      <w:r w:rsidRPr="00476139">
        <w:rPr>
          <w:rFonts w:ascii="Arial" w:hAnsi="Arial" w:cs="Arial"/>
          <w:w w:val="105"/>
        </w:rPr>
        <w:t>d</w:t>
      </w:r>
      <w:r w:rsidRPr="00476139">
        <w:rPr>
          <w:rFonts w:ascii="Arial" w:hAnsi="Arial" w:cs="Arial"/>
          <w:spacing w:val="2"/>
          <w:w w:val="105"/>
        </w:rPr>
        <w:t>r</w:t>
      </w:r>
      <w:r w:rsidRPr="00476139">
        <w:rPr>
          <w:rFonts w:ascii="Arial" w:hAnsi="Arial" w:cs="Arial"/>
          <w:w w:val="105"/>
        </w:rPr>
        <w:t xml:space="preserve">en </w:t>
      </w:r>
      <w:r w:rsidRPr="00476139">
        <w:rPr>
          <w:rFonts w:ascii="Arial" w:hAnsi="Arial" w:cs="Arial"/>
          <w:spacing w:val="1"/>
          <w:w w:val="105"/>
        </w:rPr>
        <w:t>a</w:t>
      </w:r>
      <w:r w:rsidRPr="00476139">
        <w:rPr>
          <w:rFonts w:ascii="Arial" w:hAnsi="Arial" w:cs="Arial"/>
          <w:w w:val="105"/>
        </w:rPr>
        <w:t>nd</w:t>
      </w:r>
      <w:r w:rsidRPr="00476139">
        <w:rPr>
          <w:rFonts w:ascii="Arial" w:hAnsi="Arial" w:cs="Arial"/>
          <w:spacing w:val="-8"/>
          <w:w w:val="105"/>
        </w:rPr>
        <w:t xml:space="preserve"> </w:t>
      </w:r>
      <w:r w:rsidRPr="00476139">
        <w:rPr>
          <w:rFonts w:ascii="Arial" w:hAnsi="Arial" w:cs="Arial"/>
          <w:spacing w:val="1"/>
          <w:w w:val="105"/>
        </w:rPr>
        <w:t>y</w:t>
      </w:r>
      <w:r w:rsidRPr="00476139">
        <w:rPr>
          <w:rFonts w:ascii="Arial" w:hAnsi="Arial" w:cs="Arial"/>
          <w:spacing w:val="6"/>
          <w:w w:val="105"/>
        </w:rPr>
        <w:t>o</w:t>
      </w:r>
      <w:r w:rsidRPr="00476139">
        <w:rPr>
          <w:rFonts w:ascii="Arial" w:hAnsi="Arial" w:cs="Arial"/>
          <w:w w:val="105"/>
        </w:rPr>
        <w:t>ung</w:t>
      </w:r>
      <w:r w:rsidRPr="00476139">
        <w:rPr>
          <w:rFonts w:ascii="Arial" w:hAnsi="Arial" w:cs="Arial"/>
          <w:spacing w:val="-7"/>
          <w:w w:val="105"/>
        </w:rPr>
        <w:t xml:space="preserve"> </w:t>
      </w:r>
      <w:r w:rsidRPr="00476139">
        <w:rPr>
          <w:rFonts w:ascii="Arial" w:hAnsi="Arial" w:cs="Arial"/>
          <w:spacing w:val="2"/>
          <w:w w:val="105"/>
        </w:rPr>
        <w:t>p</w:t>
      </w:r>
      <w:r w:rsidRPr="00476139">
        <w:rPr>
          <w:rFonts w:ascii="Arial" w:hAnsi="Arial" w:cs="Arial"/>
          <w:w w:val="105"/>
        </w:rPr>
        <w:t>e</w:t>
      </w:r>
      <w:r w:rsidRPr="00476139">
        <w:rPr>
          <w:rFonts w:ascii="Arial" w:hAnsi="Arial" w:cs="Arial"/>
          <w:spacing w:val="2"/>
          <w:w w:val="105"/>
        </w:rPr>
        <w:t>o</w:t>
      </w:r>
      <w:r w:rsidRPr="00476139">
        <w:rPr>
          <w:rFonts w:ascii="Arial" w:hAnsi="Arial" w:cs="Arial"/>
          <w:w w:val="105"/>
        </w:rPr>
        <w:t>p</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spacing w:val="6"/>
          <w:w w:val="105"/>
        </w:rPr>
        <w:t>’</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w w:val="105"/>
        </w:rPr>
        <w:t>we</w:t>
      </w:r>
      <w:r w:rsidRPr="00476139">
        <w:rPr>
          <w:rFonts w:ascii="Arial" w:hAnsi="Arial" w:cs="Arial"/>
          <w:spacing w:val="4"/>
          <w:w w:val="105"/>
        </w:rPr>
        <w:t>l</w:t>
      </w:r>
      <w:r w:rsidRPr="00476139">
        <w:rPr>
          <w:rFonts w:ascii="Arial" w:hAnsi="Arial" w:cs="Arial"/>
          <w:w w:val="105"/>
        </w:rPr>
        <w:t>l-</w:t>
      </w:r>
      <w:r w:rsidRPr="00476139">
        <w:rPr>
          <w:rFonts w:ascii="Arial" w:hAnsi="Arial" w:cs="Arial"/>
          <w:spacing w:val="2"/>
          <w:w w:val="105"/>
        </w:rPr>
        <w:t>b</w:t>
      </w:r>
      <w:r w:rsidRPr="00476139">
        <w:rPr>
          <w:rFonts w:ascii="Arial" w:hAnsi="Arial" w:cs="Arial"/>
          <w:spacing w:val="-8"/>
          <w:w w:val="105"/>
        </w:rPr>
        <w:t>e</w:t>
      </w:r>
      <w:r w:rsidRPr="00476139">
        <w:rPr>
          <w:rFonts w:ascii="Arial" w:hAnsi="Arial" w:cs="Arial"/>
          <w:spacing w:val="4"/>
          <w:w w:val="105"/>
        </w:rPr>
        <w:t>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8"/>
          <w:w w:val="105"/>
        </w:rPr>
        <w:t xml:space="preserve"> </w:t>
      </w:r>
      <w:r w:rsidRPr="00476139">
        <w:rPr>
          <w:rFonts w:ascii="Arial" w:hAnsi="Arial" w:cs="Arial"/>
          <w:w w:val="105"/>
        </w:rPr>
        <w:t>is</w:t>
      </w:r>
      <w:r w:rsidRPr="00476139">
        <w:rPr>
          <w:rFonts w:ascii="Arial" w:hAnsi="Arial" w:cs="Arial"/>
          <w:spacing w:val="-2"/>
          <w:w w:val="105"/>
        </w:rPr>
        <w:t xml:space="preserve"> </w:t>
      </w:r>
      <w:r w:rsidRPr="00476139">
        <w:rPr>
          <w:rFonts w:ascii="Arial" w:hAnsi="Arial" w:cs="Arial"/>
          <w:w w:val="105"/>
        </w:rPr>
        <w:t>of</w:t>
      </w:r>
      <w:r w:rsidRPr="00476139">
        <w:rPr>
          <w:rFonts w:ascii="Arial" w:hAnsi="Arial" w:cs="Arial"/>
          <w:spacing w:val="-6"/>
          <w:w w:val="105"/>
        </w:rPr>
        <w:t xml:space="preserve"> </w:t>
      </w:r>
      <w:r w:rsidRPr="00476139">
        <w:rPr>
          <w:rFonts w:ascii="Arial" w:hAnsi="Arial" w:cs="Arial"/>
          <w:w w:val="105"/>
        </w:rPr>
        <w:t>g</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1"/>
          <w:w w:val="105"/>
        </w:rPr>
        <w:t>a</w:t>
      </w:r>
      <w:r w:rsidRPr="00476139">
        <w:rPr>
          <w:rFonts w:ascii="Arial" w:hAnsi="Arial" w:cs="Arial"/>
          <w:w w:val="105"/>
        </w:rPr>
        <w:t>t</w:t>
      </w:r>
      <w:r w:rsidRPr="00476139">
        <w:rPr>
          <w:rFonts w:ascii="Arial" w:hAnsi="Arial" w:cs="Arial"/>
          <w:spacing w:val="-6"/>
          <w:w w:val="105"/>
        </w:rPr>
        <w:t xml:space="preserve"> </w:t>
      </w:r>
      <w:r w:rsidRPr="00476139">
        <w:rPr>
          <w:rFonts w:ascii="Arial" w:hAnsi="Arial" w:cs="Arial"/>
          <w:spacing w:val="4"/>
          <w:w w:val="105"/>
        </w:rPr>
        <w:t>i</w:t>
      </w:r>
      <w:r w:rsidRPr="00476139">
        <w:rPr>
          <w:rFonts w:ascii="Arial" w:hAnsi="Arial" w:cs="Arial"/>
          <w:spacing w:val="-1"/>
          <w:w w:val="105"/>
        </w:rPr>
        <w:t>m</w:t>
      </w:r>
      <w:r w:rsidRPr="00476139">
        <w:rPr>
          <w:rFonts w:ascii="Arial" w:hAnsi="Arial" w:cs="Arial"/>
          <w:spacing w:val="-9"/>
          <w:w w:val="105"/>
        </w:rPr>
        <w:t>p</w:t>
      </w:r>
      <w:r w:rsidRPr="00476139">
        <w:rPr>
          <w:rFonts w:ascii="Arial" w:hAnsi="Arial" w:cs="Arial"/>
          <w:spacing w:val="2"/>
          <w:w w:val="105"/>
        </w:rPr>
        <w:t>or</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2"/>
          <w:w w:val="105"/>
        </w:rPr>
        <w:t>c</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w w:val="105"/>
        </w:rPr>
        <w:t>nd u</w:t>
      </w:r>
      <w:r w:rsidRPr="00476139">
        <w:rPr>
          <w:rFonts w:ascii="Arial" w:hAnsi="Arial" w:cs="Arial"/>
          <w:spacing w:val="2"/>
          <w:w w:val="105"/>
        </w:rPr>
        <w:t>nd</w:t>
      </w:r>
      <w:r w:rsidRPr="00476139">
        <w:rPr>
          <w:rFonts w:ascii="Arial" w:hAnsi="Arial" w:cs="Arial"/>
          <w:spacing w:val="-8"/>
          <w:w w:val="105"/>
        </w:rPr>
        <w:t>e</w:t>
      </w:r>
      <w:r w:rsidRPr="00476139">
        <w:rPr>
          <w:rFonts w:ascii="Arial" w:hAnsi="Arial" w:cs="Arial"/>
          <w:spacing w:val="2"/>
          <w:w w:val="105"/>
        </w:rPr>
        <w:t>r</w:t>
      </w:r>
      <w:r w:rsidRPr="00476139">
        <w:rPr>
          <w:rFonts w:ascii="Arial" w:hAnsi="Arial" w:cs="Arial"/>
          <w:w w:val="105"/>
        </w:rPr>
        <w:t>p</w:t>
      </w:r>
      <w:r w:rsidRPr="00476139">
        <w:rPr>
          <w:rFonts w:ascii="Arial" w:hAnsi="Arial" w:cs="Arial"/>
          <w:spacing w:val="9"/>
          <w:w w:val="105"/>
        </w:rPr>
        <w:t>i</w:t>
      </w:r>
      <w:r w:rsidRPr="00476139">
        <w:rPr>
          <w:rFonts w:ascii="Arial" w:hAnsi="Arial" w:cs="Arial"/>
          <w:spacing w:val="-9"/>
          <w:w w:val="105"/>
        </w:rPr>
        <w:t>n</w:t>
      </w:r>
      <w:r w:rsidRPr="00476139">
        <w:rPr>
          <w:rFonts w:ascii="Arial" w:hAnsi="Arial" w:cs="Arial"/>
          <w:w w:val="105"/>
        </w:rPr>
        <w:t>s f</w:t>
      </w:r>
      <w:r w:rsidRPr="00476139">
        <w:rPr>
          <w:rFonts w:ascii="Arial" w:hAnsi="Arial" w:cs="Arial"/>
          <w:spacing w:val="2"/>
          <w:w w:val="105"/>
        </w:rPr>
        <w:t>u</w:t>
      </w:r>
      <w:r w:rsidRPr="00476139">
        <w:rPr>
          <w:rFonts w:ascii="Arial" w:hAnsi="Arial" w:cs="Arial"/>
          <w:w w:val="105"/>
        </w:rPr>
        <w:t>nd</w:t>
      </w:r>
      <w:r w:rsidRPr="00476139">
        <w:rPr>
          <w:rFonts w:ascii="Arial" w:hAnsi="Arial" w:cs="Arial"/>
          <w:spacing w:val="1"/>
          <w:w w:val="105"/>
        </w:rPr>
        <w:t>a</w:t>
      </w:r>
      <w:r w:rsidRPr="00476139">
        <w:rPr>
          <w:rFonts w:ascii="Arial" w:hAnsi="Arial" w:cs="Arial"/>
          <w:spacing w:val="4"/>
          <w:w w:val="105"/>
        </w:rPr>
        <w:t>m</w:t>
      </w:r>
      <w:r w:rsidRPr="00476139">
        <w:rPr>
          <w:rFonts w:ascii="Arial" w:hAnsi="Arial" w:cs="Arial"/>
          <w:spacing w:val="2"/>
          <w:w w:val="105"/>
        </w:rPr>
        <w:t>e</w:t>
      </w:r>
      <w:r w:rsidRPr="00476139">
        <w:rPr>
          <w:rFonts w:ascii="Arial" w:hAnsi="Arial" w:cs="Arial"/>
          <w:spacing w:val="-8"/>
          <w:w w:val="105"/>
        </w:rPr>
        <w:t>n</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1"/>
          <w:w w:val="105"/>
        </w:rPr>
        <w:t>a</w:t>
      </w:r>
      <w:r w:rsidRPr="00476139">
        <w:rPr>
          <w:rFonts w:ascii="Arial" w:hAnsi="Arial" w:cs="Arial"/>
          <w:spacing w:val="-2"/>
          <w:w w:val="105"/>
        </w:rPr>
        <w:t>s</w:t>
      </w:r>
      <w:r w:rsidRPr="00476139">
        <w:rPr>
          <w:rFonts w:ascii="Arial" w:hAnsi="Arial" w:cs="Arial"/>
          <w:spacing w:val="2"/>
          <w:w w:val="105"/>
        </w:rPr>
        <w:t>p</w:t>
      </w:r>
      <w:r w:rsidRPr="00476139">
        <w:rPr>
          <w:rFonts w:ascii="Arial" w:hAnsi="Arial" w:cs="Arial"/>
          <w:spacing w:val="-8"/>
          <w:w w:val="105"/>
        </w:rPr>
        <w:t>e</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w w:val="105"/>
        </w:rPr>
        <w:t xml:space="preserve">s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spacing w:val="2"/>
          <w:w w:val="105"/>
        </w:rPr>
        <w:t>c</w:t>
      </w:r>
      <w:r w:rsidRPr="00476139">
        <w:rPr>
          <w:rFonts w:ascii="Arial" w:hAnsi="Arial" w:cs="Arial"/>
          <w:w w:val="105"/>
        </w:rPr>
        <w:t>u</w:t>
      </w:r>
      <w:r w:rsidRPr="00476139">
        <w:rPr>
          <w:rFonts w:ascii="Arial" w:hAnsi="Arial" w:cs="Arial"/>
          <w:spacing w:val="2"/>
          <w:w w:val="105"/>
        </w:rPr>
        <w:t>rr</w:t>
      </w:r>
      <w:r w:rsidRPr="00476139">
        <w:rPr>
          <w:rFonts w:ascii="Arial" w:hAnsi="Arial" w:cs="Arial"/>
          <w:w w:val="105"/>
        </w:rPr>
        <w:t>ent</w:t>
      </w:r>
      <w:r w:rsidRPr="00476139">
        <w:rPr>
          <w:rFonts w:ascii="Arial" w:hAnsi="Arial" w:cs="Arial"/>
          <w:spacing w:val="-6"/>
          <w:w w:val="105"/>
        </w:rPr>
        <w:t xml:space="preserve"> </w:t>
      </w:r>
      <w:r w:rsidRPr="00476139">
        <w:rPr>
          <w:rFonts w:ascii="Arial" w:hAnsi="Arial" w:cs="Arial"/>
          <w:w w:val="105"/>
        </w:rPr>
        <w:t>p</w:t>
      </w:r>
      <w:r w:rsidRPr="00476139">
        <w:rPr>
          <w:rFonts w:ascii="Arial" w:hAnsi="Arial" w:cs="Arial"/>
          <w:spacing w:val="2"/>
          <w:w w:val="105"/>
        </w:rPr>
        <w:t>o</w:t>
      </w:r>
      <w:r w:rsidRPr="00476139">
        <w:rPr>
          <w:rFonts w:ascii="Arial" w:hAnsi="Arial" w:cs="Arial"/>
          <w:w w:val="105"/>
        </w:rPr>
        <w:t>li</w:t>
      </w:r>
      <w:r w:rsidRPr="00476139">
        <w:rPr>
          <w:rFonts w:ascii="Arial" w:hAnsi="Arial" w:cs="Arial"/>
          <w:spacing w:val="-4"/>
          <w:w w:val="105"/>
        </w:rPr>
        <w:t>c</w:t>
      </w:r>
      <w:r w:rsidRPr="00476139">
        <w:rPr>
          <w:rFonts w:ascii="Arial" w:hAnsi="Arial" w:cs="Arial"/>
          <w:w w:val="105"/>
        </w:rPr>
        <w:t xml:space="preserve">y </w:t>
      </w:r>
      <w:r w:rsidRPr="00476139">
        <w:rPr>
          <w:rFonts w:ascii="Arial" w:hAnsi="Arial" w:cs="Arial"/>
          <w:spacing w:val="-5"/>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w w:val="105"/>
        </w:rPr>
        <w:t>g</w:t>
      </w:r>
      <w:r w:rsidRPr="00476139">
        <w:rPr>
          <w:rFonts w:ascii="Arial" w:hAnsi="Arial" w:cs="Arial"/>
          <w:spacing w:val="4"/>
          <w:w w:val="105"/>
        </w:rPr>
        <w:t>i</w:t>
      </w:r>
      <w:r w:rsidRPr="00476139">
        <w:rPr>
          <w:rFonts w:ascii="Arial" w:hAnsi="Arial" w:cs="Arial"/>
          <w:spacing w:val="-2"/>
          <w:w w:val="105"/>
        </w:rPr>
        <w:t>s</w:t>
      </w:r>
      <w:r w:rsidRPr="00476139">
        <w:rPr>
          <w:rFonts w:ascii="Arial" w:hAnsi="Arial" w:cs="Arial"/>
          <w:w w:val="105"/>
        </w:rPr>
        <w:t>l</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w w:val="105"/>
        </w:rPr>
        <w:t>on</w:t>
      </w:r>
      <w:r w:rsidRPr="00476139">
        <w:rPr>
          <w:rFonts w:ascii="Arial" w:hAnsi="Arial" w:cs="Arial"/>
          <w:w w:val="104"/>
        </w:rPr>
        <w:t xml:space="preserve"> </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spacing w:val="2"/>
          <w:w w:val="105"/>
        </w:rPr>
        <w:t>ro</w:t>
      </w:r>
      <w:r w:rsidRPr="00476139">
        <w:rPr>
          <w:rFonts w:ascii="Arial" w:hAnsi="Arial" w:cs="Arial"/>
          <w:spacing w:val="-2"/>
          <w:w w:val="105"/>
        </w:rPr>
        <w:t>s</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U</w:t>
      </w:r>
      <w:r w:rsidRPr="00476139">
        <w:rPr>
          <w:rFonts w:ascii="Arial" w:hAnsi="Arial" w:cs="Arial"/>
          <w:w w:val="105"/>
        </w:rPr>
        <w:t>K.</w:t>
      </w:r>
      <w:r w:rsidRPr="00476139">
        <w:rPr>
          <w:rFonts w:ascii="Arial" w:hAnsi="Arial" w:cs="Arial"/>
          <w:spacing w:val="-1"/>
          <w:w w:val="105"/>
        </w:rPr>
        <w:t xml:space="preserve"> </w:t>
      </w:r>
      <w:r w:rsidRPr="00476139">
        <w:rPr>
          <w:rFonts w:ascii="Arial" w:hAnsi="Arial" w:cs="Arial"/>
          <w:w w:val="105"/>
        </w:rPr>
        <w:t>Su</w:t>
      </w:r>
      <w:r w:rsidRPr="00476139">
        <w:rPr>
          <w:rFonts w:ascii="Arial" w:hAnsi="Arial" w:cs="Arial"/>
          <w:spacing w:val="-4"/>
          <w:w w:val="105"/>
        </w:rPr>
        <w:t>c</w:t>
      </w:r>
      <w:r w:rsidRPr="00476139">
        <w:rPr>
          <w:rFonts w:ascii="Arial" w:hAnsi="Arial" w:cs="Arial"/>
          <w:w w:val="105"/>
        </w:rPr>
        <w:t>h</w:t>
      </w:r>
      <w:r w:rsidRPr="00476139">
        <w:rPr>
          <w:rFonts w:ascii="Arial" w:hAnsi="Arial" w:cs="Arial"/>
          <w:spacing w:val="-4"/>
          <w:w w:val="105"/>
        </w:rPr>
        <w:t xml:space="preserve"> </w:t>
      </w:r>
      <w:r w:rsidRPr="00476139">
        <w:rPr>
          <w:rFonts w:ascii="Arial" w:hAnsi="Arial" w:cs="Arial"/>
          <w:spacing w:val="-9"/>
          <w:w w:val="105"/>
        </w:rPr>
        <w:t>p</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4"/>
          <w:w w:val="105"/>
        </w:rPr>
        <w:t>i</w:t>
      </w:r>
      <w:r w:rsidRPr="00476139">
        <w:rPr>
          <w:rFonts w:ascii="Arial" w:hAnsi="Arial" w:cs="Arial"/>
          <w:spacing w:val="-4"/>
          <w:w w:val="105"/>
        </w:rPr>
        <w:t>c</w:t>
      </w:r>
      <w:r w:rsidRPr="00476139">
        <w:rPr>
          <w:rFonts w:ascii="Arial" w:hAnsi="Arial" w:cs="Arial"/>
          <w:w w:val="105"/>
        </w:rPr>
        <w:t>y</w:t>
      </w:r>
      <w:r w:rsidRPr="00476139">
        <w:rPr>
          <w:rFonts w:ascii="Arial" w:hAnsi="Arial" w:cs="Arial"/>
          <w:spacing w:val="-5"/>
          <w:w w:val="105"/>
        </w:rPr>
        <w:t xml:space="preserve"> </w:t>
      </w:r>
      <w:r w:rsidRPr="00476139">
        <w:rPr>
          <w:rFonts w:ascii="Arial" w:hAnsi="Arial" w:cs="Arial"/>
          <w:w w:val="105"/>
        </w:rPr>
        <w:t>in</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1"/>
          <w:w w:val="105"/>
        </w:rPr>
        <w:t>v</w:t>
      </w:r>
      <w:r w:rsidRPr="00476139">
        <w:rPr>
          <w:rFonts w:ascii="Arial" w:hAnsi="Arial" w:cs="Arial"/>
          <w:w w:val="105"/>
        </w:rPr>
        <w:t>es</w:t>
      </w:r>
      <w:r w:rsidRPr="00476139">
        <w:rPr>
          <w:rFonts w:ascii="Arial" w:hAnsi="Arial" w:cs="Arial"/>
          <w:spacing w:val="-7"/>
          <w:w w:val="105"/>
        </w:rPr>
        <w:t xml:space="preserve"> </w:t>
      </w:r>
      <w:r w:rsidRPr="00476139">
        <w:rPr>
          <w:rFonts w:ascii="Arial" w:hAnsi="Arial" w:cs="Arial"/>
          <w:w w:val="105"/>
        </w:rPr>
        <w:t>h</w:t>
      </w:r>
      <w:r w:rsidRPr="00476139">
        <w:rPr>
          <w:rFonts w:ascii="Arial" w:hAnsi="Arial" w:cs="Arial"/>
          <w:spacing w:val="1"/>
          <w:w w:val="105"/>
        </w:rPr>
        <w:t>a</w:t>
      </w:r>
      <w:r w:rsidRPr="00476139">
        <w:rPr>
          <w:rFonts w:ascii="Arial" w:hAnsi="Arial" w:cs="Arial"/>
          <w:spacing w:val="-4"/>
          <w:w w:val="105"/>
        </w:rPr>
        <w:t>v</w:t>
      </w:r>
      <w:r w:rsidRPr="00476139">
        <w:rPr>
          <w:rFonts w:ascii="Arial" w:hAnsi="Arial" w:cs="Arial"/>
          <w:w w:val="105"/>
        </w:rPr>
        <w:t xml:space="preserve">e </w:t>
      </w:r>
      <w:r w:rsidRPr="00476139">
        <w:rPr>
          <w:rFonts w:ascii="Arial" w:hAnsi="Arial" w:cs="Arial"/>
          <w:spacing w:val="-2"/>
          <w:w w:val="105"/>
        </w:rPr>
        <w:t>s</w:t>
      </w:r>
      <w:r w:rsidRPr="00476139">
        <w:rPr>
          <w:rFonts w:ascii="Arial" w:hAnsi="Arial" w:cs="Arial"/>
          <w:w w:val="105"/>
        </w:rPr>
        <w:t>e</w:t>
      </w:r>
      <w:r w:rsidRPr="00476139">
        <w:rPr>
          <w:rFonts w:ascii="Arial" w:hAnsi="Arial" w:cs="Arial"/>
          <w:spacing w:val="2"/>
          <w:w w:val="105"/>
        </w:rPr>
        <w:t>e</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4"/>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lastRenderedPageBreak/>
        <w:t>d</w:t>
      </w:r>
      <w:r w:rsidRPr="00476139">
        <w:rPr>
          <w:rFonts w:ascii="Arial" w:hAnsi="Arial" w:cs="Arial"/>
          <w:w w:val="105"/>
        </w:rPr>
        <w:t>e</w:t>
      </w:r>
      <w:r w:rsidRPr="00476139">
        <w:rPr>
          <w:rFonts w:ascii="Arial" w:hAnsi="Arial" w:cs="Arial"/>
          <w:spacing w:val="1"/>
          <w:w w:val="105"/>
        </w:rPr>
        <w:t>v</w:t>
      </w:r>
      <w:r w:rsidRPr="00476139">
        <w:rPr>
          <w:rFonts w:ascii="Arial" w:hAnsi="Arial" w:cs="Arial"/>
          <w:w w:val="105"/>
        </w:rPr>
        <w:t>el</w:t>
      </w:r>
      <w:r w:rsidRPr="00476139">
        <w:rPr>
          <w:rFonts w:ascii="Arial" w:hAnsi="Arial" w:cs="Arial"/>
          <w:spacing w:val="6"/>
          <w:w w:val="105"/>
        </w:rPr>
        <w:t>o</w:t>
      </w:r>
      <w:r w:rsidRPr="00476139">
        <w:rPr>
          <w:rFonts w:ascii="Arial" w:hAnsi="Arial" w:cs="Arial"/>
          <w:w w:val="105"/>
        </w:rPr>
        <w:t>p</w:t>
      </w:r>
      <w:r w:rsidRPr="00476139">
        <w:rPr>
          <w:rFonts w:ascii="Arial" w:hAnsi="Arial" w:cs="Arial"/>
          <w:spacing w:val="-1"/>
          <w:w w:val="105"/>
        </w:rPr>
        <w:t>m</w:t>
      </w:r>
      <w:r w:rsidRPr="00476139">
        <w:rPr>
          <w:rFonts w:ascii="Arial" w:hAnsi="Arial" w:cs="Arial"/>
          <w:spacing w:val="2"/>
          <w:w w:val="105"/>
        </w:rPr>
        <w:t>e</w:t>
      </w:r>
      <w:r w:rsidRPr="00476139">
        <w:rPr>
          <w:rFonts w:ascii="Arial" w:hAnsi="Arial" w:cs="Arial"/>
          <w:w w:val="105"/>
        </w:rPr>
        <w:t>nt</w:t>
      </w:r>
      <w:r w:rsidRPr="00476139">
        <w:rPr>
          <w:rFonts w:ascii="Arial" w:hAnsi="Arial" w:cs="Arial"/>
          <w:spacing w:val="-6"/>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2"/>
          <w:w w:val="105"/>
        </w:rPr>
        <w:t xml:space="preserve"> </w:t>
      </w:r>
      <w:r w:rsidRPr="00C75AD4">
        <w:rPr>
          <w:rFonts w:ascii="Arial" w:hAnsi="Arial" w:cs="Arial"/>
          <w:spacing w:val="-2"/>
          <w:w w:val="105"/>
        </w:rPr>
        <w:t>L</w:t>
      </w:r>
      <w:r w:rsidRPr="00C75AD4">
        <w:rPr>
          <w:rFonts w:ascii="Arial" w:hAnsi="Arial" w:cs="Arial"/>
          <w:w w:val="105"/>
        </w:rPr>
        <w:t>o</w:t>
      </w:r>
      <w:r w:rsidRPr="00C75AD4">
        <w:rPr>
          <w:rFonts w:ascii="Arial" w:hAnsi="Arial" w:cs="Arial"/>
          <w:spacing w:val="-4"/>
          <w:w w:val="105"/>
        </w:rPr>
        <w:t>c</w:t>
      </w:r>
      <w:r w:rsidRPr="00C75AD4">
        <w:rPr>
          <w:rFonts w:ascii="Arial" w:hAnsi="Arial" w:cs="Arial"/>
          <w:spacing w:val="1"/>
          <w:w w:val="105"/>
        </w:rPr>
        <w:t>a</w:t>
      </w:r>
      <w:r w:rsidRPr="00C75AD4">
        <w:rPr>
          <w:rFonts w:ascii="Arial" w:hAnsi="Arial" w:cs="Arial"/>
          <w:w w:val="105"/>
        </w:rPr>
        <w:t>l</w:t>
      </w:r>
      <w:r w:rsidRPr="00C75AD4">
        <w:rPr>
          <w:rFonts w:ascii="Arial" w:hAnsi="Arial" w:cs="Arial"/>
          <w:spacing w:val="-1"/>
          <w:w w:val="105"/>
        </w:rPr>
        <w:t xml:space="preserve"> </w:t>
      </w:r>
      <w:r w:rsidRPr="00C75AD4">
        <w:rPr>
          <w:rFonts w:ascii="Arial" w:hAnsi="Arial" w:cs="Arial"/>
          <w:w w:val="105"/>
        </w:rPr>
        <w:t>S</w:t>
      </w:r>
      <w:r w:rsidRPr="00C75AD4">
        <w:rPr>
          <w:rFonts w:ascii="Arial" w:hAnsi="Arial" w:cs="Arial"/>
          <w:spacing w:val="-5"/>
          <w:w w:val="105"/>
        </w:rPr>
        <w:t>a</w:t>
      </w:r>
      <w:r w:rsidRPr="00C75AD4">
        <w:rPr>
          <w:rFonts w:ascii="Arial" w:hAnsi="Arial" w:cs="Arial"/>
          <w:spacing w:val="5"/>
          <w:w w:val="105"/>
        </w:rPr>
        <w:t>f</w:t>
      </w:r>
      <w:r w:rsidRPr="00C75AD4">
        <w:rPr>
          <w:rFonts w:ascii="Arial" w:hAnsi="Arial" w:cs="Arial"/>
          <w:w w:val="105"/>
        </w:rPr>
        <w:t>e</w:t>
      </w:r>
      <w:r w:rsidRPr="00C75AD4">
        <w:rPr>
          <w:rFonts w:ascii="Arial" w:hAnsi="Arial" w:cs="Arial"/>
          <w:spacing w:val="-8"/>
          <w:w w:val="105"/>
        </w:rPr>
        <w:t>g</w:t>
      </w:r>
      <w:r w:rsidRPr="00C75AD4">
        <w:rPr>
          <w:rFonts w:ascii="Arial" w:hAnsi="Arial" w:cs="Arial"/>
          <w:w w:val="105"/>
        </w:rPr>
        <w:t>u</w:t>
      </w:r>
      <w:r w:rsidRPr="00C75AD4">
        <w:rPr>
          <w:rFonts w:ascii="Arial" w:hAnsi="Arial" w:cs="Arial"/>
          <w:spacing w:val="1"/>
          <w:w w:val="105"/>
        </w:rPr>
        <w:t>a</w:t>
      </w:r>
      <w:r w:rsidRPr="00C75AD4">
        <w:rPr>
          <w:rFonts w:ascii="Arial" w:hAnsi="Arial" w:cs="Arial"/>
          <w:spacing w:val="6"/>
          <w:w w:val="105"/>
        </w:rPr>
        <w:t>r</w:t>
      </w:r>
      <w:r w:rsidRPr="00C75AD4">
        <w:rPr>
          <w:rFonts w:ascii="Arial" w:hAnsi="Arial" w:cs="Arial"/>
          <w:w w:val="105"/>
        </w:rPr>
        <w:t>di</w:t>
      </w:r>
      <w:r w:rsidRPr="00C75AD4">
        <w:rPr>
          <w:rFonts w:ascii="Arial" w:hAnsi="Arial" w:cs="Arial"/>
          <w:spacing w:val="2"/>
          <w:w w:val="105"/>
        </w:rPr>
        <w:t>n</w:t>
      </w:r>
      <w:r w:rsidRPr="00C75AD4">
        <w:rPr>
          <w:rFonts w:ascii="Arial" w:hAnsi="Arial" w:cs="Arial"/>
          <w:w w:val="105"/>
        </w:rPr>
        <w:t>g</w:t>
      </w:r>
      <w:r w:rsidRPr="00C75AD4">
        <w:rPr>
          <w:rFonts w:ascii="Arial" w:hAnsi="Arial" w:cs="Arial"/>
          <w:spacing w:val="-7"/>
          <w:w w:val="105"/>
        </w:rPr>
        <w:t xml:space="preserve"> </w:t>
      </w:r>
      <w:r w:rsidRPr="00C75AD4">
        <w:rPr>
          <w:rFonts w:ascii="Arial" w:hAnsi="Arial" w:cs="Arial"/>
          <w:w w:val="105"/>
        </w:rPr>
        <w:t>C</w:t>
      </w:r>
      <w:r w:rsidRPr="00C75AD4">
        <w:rPr>
          <w:rFonts w:ascii="Arial" w:hAnsi="Arial" w:cs="Arial"/>
          <w:spacing w:val="-9"/>
          <w:w w:val="105"/>
        </w:rPr>
        <w:t>h</w:t>
      </w:r>
      <w:r w:rsidRPr="00C75AD4">
        <w:rPr>
          <w:rFonts w:ascii="Arial" w:hAnsi="Arial" w:cs="Arial"/>
          <w:spacing w:val="4"/>
          <w:w w:val="105"/>
        </w:rPr>
        <w:t>i</w:t>
      </w:r>
      <w:r w:rsidRPr="00C75AD4">
        <w:rPr>
          <w:rFonts w:ascii="Arial" w:hAnsi="Arial" w:cs="Arial"/>
          <w:w w:val="105"/>
        </w:rPr>
        <w:t>ld</w:t>
      </w:r>
      <w:r w:rsidRPr="00C75AD4">
        <w:rPr>
          <w:rFonts w:ascii="Arial" w:hAnsi="Arial" w:cs="Arial"/>
          <w:spacing w:val="6"/>
          <w:w w:val="105"/>
        </w:rPr>
        <w:t>r</w:t>
      </w:r>
      <w:r w:rsidRPr="00C75AD4">
        <w:rPr>
          <w:rFonts w:ascii="Arial" w:hAnsi="Arial" w:cs="Arial"/>
          <w:spacing w:val="2"/>
          <w:w w:val="105"/>
        </w:rPr>
        <w:t>e</w:t>
      </w:r>
      <w:r w:rsidRPr="00C75AD4">
        <w:rPr>
          <w:rFonts w:ascii="Arial" w:hAnsi="Arial" w:cs="Arial"/>
          <w:w w:val="105"/>
        </w:rPr>
        <w:t>n</w:t>
      </w:r>
      <w:r w:rsidRPr="00C75AD4">
        <w:rPr>
          <w:rFonts w:ascii="Arial" w:hAnsi="Arial" w:cs="Arial"/>
          <w:spacing w:val="1"/>
          <w:w w:val="105"/>
        </w:rPr>
        <w:t>’</w:t>
      </w:r>
      <w:r w:rsidRPr="00C75AD4">
        <w:rPr>
          <w:rFonts w:ascii="Arial" w:hAnsi="Arial" w:cs="Arial"/>
          <w:w w:val="105"/>
        </w:rPr>
        <w:t>s</w:t>
      </w:r>
      <w:r w:rsidRPr="00C75AD4">
        <w:rPr>
          <w:rFonts w:ascii="Arial" w:hAnsi="Arial" w:cs="Arial"/>
          <w:w w:val="104"/>
        </w:rPr>
        <w:t xml:space="preserve"> </w:t>
      </w:r>
      <w:r w:rsidRPr="00C75AD4">
        <w:rPr>
          <w:rFonts w:ascii="Arial" w:hAnsi="Arial" w:cs="Arial"/>
          <w:spacing w:val="-1"/>
          <w:w w:val="105"/>
        </w:rPr>
        <w:t>B</w:t>
      </w:r>
      <w:r w:rsidRPr="00C75AD4">
        <w:rPr>
          <w:rFonts w:ascii="Arial" w:hAnsi="Arial" w:cs="Arial"/>
          <w:w w:val="105"/>
        </w:rPr>
        <w:t>o</w:t>
      </w:r>
      <w:r w:rsidRPr="00C75AD4">
        <w:rPr>
          <w:rFonts w:ascii="Arial" w:hAnsi="Arial" w:cs="Arial"/>
          <w:spacing w:val="1"/>
          <w:w w:val="105"/>
        </w:rPr>
        <w:t>a</w:t>
      </w:r>
      <w:r w:rsidRPr="00C75AD4">
        <w:rPr>
          <w:rFonts w:ascii="Arial" w:hAnsi="Arial" w:cs="Arial"/>
          <w:spacing w:val="2"/>
          <w:w w:val="105"/>
        </w:rPr>
        <w:t>r</w:t>
      </w:r>
      <w:r w:rsidRPr="00C75AD4">
        <w:rPr>
          <w:rFonts w:ascii="Arial" w:hAnsi="Arial" w:cs="Arial"/>
          <w:w w:val="105"/>
        </w:rPr>
        <w:t>ds</w:t>
      </w:r>
      <w:r w:rsidRPr="00476139">
        <w:rPr>
          <w:rFonts w:ascii="Arial" w:hAnsi="Arial" w:cs="Arial"/>
          <w:spacing w:val="-8"/>
          <w:w w:val="105"/>
        </w:rPr>
        <w:t xml:space="preserve"> </w:t>
      </w:r>
      <w:r w:rsidRPr="00476139">
        <w:rPr>
          <w:rFonts w:ascii="Arial" w:hAnsi="Arial" w:cs="Arial"/>
          <w:spacing w:val="2"/>
          <w:w w:val="105"/>
        </w:rPr>
        <w:t>e</w:t>
      </w:r>
      <w:r w:rsidRPr="00476139">
        <w:rPr>
          <w:rFonts w:ascii="Arial" w:hAnsi="Arial" w:cs="Arial"/>
          <w:spacing w:val="-1"/>
          <w:w w:val="105"/>
        </w:rPr>
        <w:t>m</w:t>
      </w:r>
      <w:r w:rsidRPr="00476139">
        <w:rPr>
          <w:rFonts w:ascii="Arial" w:hAnsi="Arial" w:cs="Arial"/>
          <w:w w:val="105"/>
        </w:rPr>
        <w:t>e</w:t>
      </w:r>
      <w:r w:rsidRPr="00476139">
        <w:rPr>
          <w:rFonts w:ascii="Arial" w:hAnsi="Arial" w:cs="Arial"/>
          <w:spacing w:val="6"/>
          <w:w w:val="105"/>
        </w:rPr>
        <w:t>r</w:t>
      </w:r>
      <w:r w:rsidRPr="00476139">
        <w:rPr>
          <w:rFonts w:ascii="Arial" w:hAnsi="Arial" w:cs="Arial"/>
          <w:w w:val="105"/>
        </w:rPr>
        <w:t>ge</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w w:val="105"/>
        </w:rPr>
        <w:t>b</w:t>
      </w:r>
      <w:r w:rsidRPr="00476139">
        <w:rPr>
          <w:rFonts w:ascii="Arial" w:hAnsi="Arial" w:cs="Arial"/>
          <w:spacing w:val="6"/>
          <w:w w:val="105"/>
        </w:rPr>
        <w:t>a</w:t>
      </w:r>
      <w:r w:rsidRPr="00476139">
        <w:rPr>
          <w:rFonts w:ascii="Arial" w:hAnsi="Arial" w:cs="Arial"/>
          <w:spacing w:val="-2"/>
          <w:w w:val="105"/>
        </w:rPr>
        <w:t>s</w:t>
      </w:r>
      <w:r w:rsidRPr="00476139">
        <w:rPr>
          <w:rFonts w:ascii="Arial" w:hAnsi="Arial" w:cs="Arial"/>
          <w:w w:val="105"/>
        </w:rPr>
        <w:t>is f</w:t>
      </w:r>
      <w:r w:rsidRPr="00476139">
        <w:rPr>
          <w:rFonts w:ascii="Arial" w:hAnsi="Arial" w:cs="Arial"/>
          <w:spacing w:val="2"/>
          <w:w w:val="105"/>
        </w:rPr>
        <w:t>o</w:t>
      </w:r>
      <w:r w:rsidRPr="00476139">
        <w:rPr>
          <w:rFonts w:ascii="Arial" w:hAnsi="Arial" w:cs="Arial"/>
          <w:w w:val="105"/>
        </w:rPr>
        <w:t>r</w:t>
      </w:r>
      <w:r w:rsidRPr="00476139">
        <w:rPr>
          <w:rFonts w:ascii="Arial" w:hAnsi="Arial" w:cs="Arial"/>
          <w:spacing w:val="-8"/>
          <w:w w:val="105"/>
        </w:rPr>
        <w:t xml:space="preserve"> </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spacing w:val="-1"/>
          <w:w w:val="105"/>
        </w:rPr>
        <w:t>t</w:t>
      </w:r>
      <w:r w:rsidRPr="00476139">
        <w:rPr>
          <w:rFonts w:ascii="Arial" w:hAnsi="Arial" w:cs="Arial"/>
          <w:w w:val="105"/>
        </w:rPr>
        <w:t>eg</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w w:val="105"/>
        </w:rPr>
        <w:t>w</w:t>
      </w:r>
      <w:r w:rsidRPr="00476139">
        <w:rPr>
          <w:rFonts w:ascii="Arial" w:hAnsi="Arial" w:cs="Arial"/>
          <w:spacing w:val="2"/>
          <w:w w:val="105"/>
        </w:rPr>
        <w:t>or</w:t>
      </w:r>
      <w:r w:rsidRPr="00476139">
        <w:rPr>
          <w:rFonts w:ascii="Arial" w:hAnsi="Arial" w:cs="Arial"/>
          <w:spacing w:val="1"/>
          <w:w w:val="105"/>
        </w:rPr>
        <w:t>k</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2"/>
          <w:w w:val="105"/>
        </w:rPr>
        <w:t>b</w:t>
      </w:r>
      <w:r w:rsidRPr="00476139">
        <w:rPr>
          <w:rFonts w:ascii="Arial" w:hAnsi="Arial" w:cs="Arial"/>
          <w:w w:val="105"/>
        </w:rPr>
        <w:t>e</w:t>
      </w:r>
      <w:r w:rsidRPr="00476139">
        <w:rPr>
          <w:rFonts w:ascii="Arial" w:hAnsi="Arial" w:cs="Arial"/>
          <w:spacing w:val="-1"/>
          <w:w w:val="105"/>
        </w:rPr>
        <w:t>t</w:t>
      </w:r>
      <w:r w:rsidRPr="00476139">
        <w:rPr>
          <w:rFonts w:ascii="Arial" w:hAnsi="Arial" w:cs="Arial"/>
          <w:w w:val="105"/>
        </w:rPr>
        <w:t>w</w:t>
      </w:r>
      <w:r w:rsidRPr="00476139">
        <w:rPr>
          <w:rFonts w:ascii="Arial" w:hAnsi="Arial" w:cs="Arial"/>
          <w:spacing w:val="2"/>
          <w:w w:val="105"/>
        </w:rPr>
        <w:t>ee</w:t>
      </w:r>
      <w:r w:rsidRPr="00476139">
        <w:rPr>
          <w:rFonts w:ascii="Arial" w:hAnsi="Arial" w:cs="Arial"/>
          <w:w w:val="105"/>
        </w:rPr>
        <w:t>n</w:t>
      </w:r>
      <w:r w:rsidRPr="00476139">
        <w:rPr>
          <w:rFonts w:ascii="Arial" w:hAnsi="Arial" w:cs="Arial"/>
          <w:spacing w:val="-8"/>
          <w:w w:val="105"/>
        </w:rPr>
        <w:t xml:space="preserve"> </w:t>
      </w:r>
      <w:r w:rsidRPr="00476139">
        <w:rPr>
          <w:rFonts w:ascii="Arial" w:hAnsi="Arial" w:cs="Arial"/>
          <w:w w:val="105"/>
        </w:rPr>
        <w:t>a</w:t>
      </w:r>
      <w:r w:rsidRPr="00476139">
        <w:rPr>
          <w:rFonts w:ascii="Arial" w:hAnsi="Arial" w:cs="Arial"/>
          <w:spacing w:val="-5"/>
          <w:w w:val="105"/>
        </w:rPr>
        <w:t xml:space="preserve"> </w:t>
      </w:r>
      <w:r w:rsidRPr="00476139">
        <w:rPr>
          <w:rFonts w:ascii="Arial" w:hAnsi="Arial" w:cs="Arial"/>
          <w:w w:val="105"/>
        </w:rPr>
        <w:t>w</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w w:val="105"/>
        </w:rPr>
        <w:t xml:space="preserve">e </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w w:val="105"/>
        </w:rPr>
        <w:t>nge</w:t>
      </w:r>
      <w:r w:rsidRPr="00476139">
        <w:rPr>
          <w:rFonts w:ascii="Arial" w:hAnsi="Arial" w:cs="Arial"/>
          <w:spacing w:val="-7"/>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2"/>
          <w:w w:val="105"/>
        </w:rPr>
        <w:t xml:space="preserve"> </w:t>
      </w:r>
      <w:r w:rsidRPr="00476139">
        <w:rPr>
          <w:rFonts w:ascii="Arial" w:hAnsi="Arial" w:cs="Arial"/>
          <w:spacing w:val="-9"/>
          <w:w w:val="105"/>
        </w:rPr>
        <w:t>p</w:t>
      </w:r>
      <w:r w:rsidRPr="00476139">
        <w:rPr>
          <w:rFonts w:ascii="Arial" w:hAnsi="Arial" w:cs="Arial"/>
          <w:spacing w:val="2"/>
          <w:w w:val="105"/>
        </w:rPr>
        <w:t>ro</w:t>
      </w:r>
      <w:r w:rsidRPr="00476139">
        <w:rPr>
          <w:rFonts w:ascii="Arial" w:hAnsi="Arial" w:cs="Arial"/>
          <w:w w:val="105"/>
        </w:rPr>
        <w:t>fe</w:t>
      </w:r>
      <w:r w:rsidRPr="00476139">
        <w:rPr>
          <w:rFonts w:ascii="Arial" w:hAnsi="Arial" w:cs="Arial"/>
          <w:spacing w:val="-2"/>
          <w:w w:val="105"/>
        </w:rPr>
        <w:t>ss</w:t>
      </w:r>
      <w:r w:rsidRPr="00476139">
        <w:rPr>
          <w:rFonts w:ascii="Arial" w:hAnsi="Arial" w:cs="Arial"/>
          <w:spacing w:val="4"/>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1"/>
          <w:w w:val="105"/>
        </w:rPr>
        <w:t>a</w:t>
      </w:r>
      <w:r w:rsidRPr="00476139">
        <w:rPr>
          <w:rFonts w:ascii="Arial" w:hAnsi="Arial" w:cs="Arial"/>
          <w:w w:val="105"/>
        </w:rPr>
        <w:t xml:space="preserve">ls </w:t>
      </w:r>
      <w:r w:rsidRPr="00476139">
        <w:rPr>
          <w:rFonts w:ascii="Arial" w:hAnsi="Arial" w:cs="Arial"/>
          <w:spacing w:val="-5"/>
          <w:w w:val="105"/>
        </w:rPr>
        <w:t>a</w:t>
      </w:r>
      <w:r w:rsidRPr="00476139">
        <w:rPr>
          <w:rFonts w:ascii="Arial" w:hAnsi="Arial" w:cs="Arial"/>
          <w:spacing w:val="-4"/>
          <w:w w:val="105"/>
        </w:rPr>
        <w:t>c</w:t>
      </w:r>
      <w:r w:rsidRPr="00476139">
        <w:rPr>
          <w:rFonts w:ascii="Arial" w:hAnsi="Arial" w:cs="Arial"/>
          <w:spacing w:val="2"/>
          <w:w w:val="105"/>
        </w:rPr>
        <w:t>ro</w:t>
      </w:r>
      <w:r w:rsidRPr="00476139">
        <w:rPr>
          <w:rFonts w:ascii="Arial" w:hAnsi="Arial" w:cs="Arial"/>
          <w:spacing w:val="-2"/>
          <w:w w:val="105"/>
        </w:rPr>
        <w:t>s</w:t>
      </w:r>
      <w:r w:rsidRPr="00476139">
        <w:rPr>
          <w:rFonts w:ascii="Arial" w:hAnsi="Arial" w:cs="Arial"/>
          <w:w w:val="105"/>
        </w:rPr>
        <w:t>s</w:t>
      </w:r>
      <w:r w:rsidRPr="00476139">
        <w:rPr>
          <w:rFonts w:ascii="Arial" w:hAnsi="Arial" w:cs="Arial"/>
          <w:w w:val="104"/>
        </w:rPr>
        <w:t xml:space="preserve"> the </w:t>
      </w:r>
      <w:r w:rsidRPr="00476139">
        <w:rPr>
          <w:rFonts w:ascii="Arial" w:hAnsi="Arial" w:cs="Arial"/>
          <w:w w:val="105"/>
        </w:rPr>
        <w:t>p</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1"/>
          <w:w w:val="105"/>
        </w:rPr>
        <w:t>va</w:t>
      </w:r>
      <w:r w:rsidRPr="00476139">
        <w:rPr>
          <w:rFonts w:ascii="Arial" w:hAnsi="Arial" w:cs="Arial"/>
          <w:spacing w:val="-1"/>
          <w:w w:val="105"/>
        </w:rPr>
        <w:t>t</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spacing w:val="-4"/>
          <w:w w:val="105"/>
        </w:rPr>
        <w:t>v</w:t>
      </w:r>
      <w:r w:rsidRPr="00476139">
        <w:rPr>
          <w:rFonts w:ascii="Arial" w:hAnsi="Arial" w:cs="Arial"/>
          <w:spacing w:val="2"/>
          <w:w w:val="105"/>
        </w:rPr>
        <w:t>o</w:t>
      </w:r>
      <w:r w:rsidRPr="00476139">
        <w:rPr>
          <w:rFonts w:ascii="Arial" w:hAnsi="Arial" w:cs="Arial"/>
          <w:spacing w:val="4"/>
          <w:w w:val="105"/>
        </w:rPr>
        <w:t>l</w:t>
      </w:r>
      <w:r w:rsidRPr="00476139">
        <w:rPr>
          <w:rFonts w:ascii="Arial" w:hAnsi="Arial" w:cs="Arial"/>
          <w:spacing w:val="-9"/>
          <w:w w:val="105"/>
        </w:rPr>
        <w:t>u</w:t>
      </w:r>
      <w:r w:rsidRPr="00476139">
        <w:rPr>
          <w:rFonts w:ascii="Arial" w:hAnsi="Arial" w:cs="Arial"/>
          <w:w w:val="105"/>
        </w:rPr>
        <w:t>n</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y</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w w:val="105"/>
        </w:rPr>
        <w:t>nd</w:t>
      </w:r>
      <w:r w:rsidRPr="00476139">
        <w:rPr>
          <w:rFonts w:ascii="Arial" w:hAnsi="Arial" w:cs="Arial"/>
          <w:spacing w:val="-9"/>
          <w:w w:val="105"/>
        </w:rPr>
        <w:t xml:space="preserve"> </w:t>
      </w:r>
      <w:r w:rsidRPr="00476139">
        <w:rPr>
          <w:rFonts w:ascii="Arial" w:hAnsi="Arial" w:cs="Arial"/>
          <w:spacing w:val="2"/>
          <w:w w:val="105"/>
        </w:rPr>
        <w:t>p</w:t>
      </w:r>
      <w:r w:rsidRPr="00476139">
        <w:rPr>
          <w:rFonts w:ascii="Arial" w:hAnsi="Arial" w:cs="Arial"/>
          <w:w w:val="105"/>
        </w:rPr>
        <w:t>ub</w:t>
      </w:r>
      <w:r w:rsidRPr="00476139">
        <w:rPr>
          <w:rFonts w:ascii="Arial" w:hAnsi="Arial" w:cs="Arial"/>
          <w:spacing w:val="4"/>
          <w:w w:val="105"/>
        </w:rPr>
        <w:t>l</w:t>
      </w:r>
      <w:r w:rsidRPr="00476139">
        <w:rPr>
          <w:rFonts w:ascii="Arial" w:hAnsi="Arial" w:cs="Arial"/>
          <w:w w:val="105"/>
        </w:rPr>
        <w:t>ic</w:t>
      </w:r>
      <w:r w:rsidRPr="00476139">
        <w:rPr>
          <w:rFonts w:ascii="Arial" w:hAnsi="Arial" w:cs="Arial"/>
          <w:spacing w:val="-9"/>
          <w:w w:val="105"/>
        </w:rPr>
        <w:t xml:space="preserve"> </w:t>
      </w:r>
      <w:r w:rsidRPr="00476139">
        <w:rPr>
          <w:rFonts w:ascii="Arial" w:hAnsi="Arial" w:cs="Arial"/>
          <w:spacing w:val="-2"/>
          <w:w w:val="105"/>
        </w:rPr>
        <w:t>s</w:t>
      </w:r>
      <w:r w:rsidRPr="00476139">
        <w:rPr>
          <w:rFonts w:ascii="Arial" w:hAnsi="Arial" w:cs="Arial"/>
          <w:spacing w:val="2"/>
          <w:w w:val="105"/>
        </w:rPr>
        <w:t>e</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spacing w:val="2"/>
          <w:w w:val="105"/>
        </w:rPr>
        <w:t>ors</w:t>
      </w:r>
      <w:r w:rsidRPr="00476139">
        <w:rPr>
          <w:rFonts w:ascii="Arial" w:hAnsi="Arial" w:cs="Arial"/>
          <w:w w:val="105"/>
        </w:rPr>
        <w:t>.</w:t>
      </w:r>
      <w:r w:rsidRPr="00476139">
        <w:rPr>
          <w:rFonts w:ascii="Arial" w:hAnsi="Arial" w:cs="Arial"/>
          <w:spacing w:val="-2"/>
          <w:w w:val="105"/>
        </w:rPr>
        <w:t xml:space="preserve"> </w:t>
      </w:r>
      <w:r w:rsidRPr="00476139">
        <w:rPr>
          <w:rFonts w:ascii="Arial" w:hAnsi="Arial" w:cs="Arial"/>
          <w:w w:val="105"/>
        </w:rPr>
        <w:t>S</w:t>
      </w:r>
      <w:r w:rsidRPr="00476139">
        <w:rPr>
          <w:rFonts w:ascii="Arial" w:hAnsi="Arial" w:cs="Arial"/>
          <w:spacing w:val="-9"/>
          <w:w w:val="105"/>
        </w:rPr>
        <w:t>u</w:t>
      </w:r>
      <w:r w:rsidRPr="00476139">
        <w:rPr>
          <w:rFonts w:ascii="Arial" w:hAnsi="Arial" w:cs="Arial"/>
          <w:spacing w:val="2"/>
          <w:w w:val="105"/>
        </w:rPr>
        <w:t>c</w:t>
      </w:r>
      <w:r w:rsidRPr="00476139">
        <w:rPr>
          <w:rFonts w:ascii="Arial" w:hAnsi="Arial" w:cs="Arial"/>
          <w:w w:val="105"/>
        </w:rPr>
        <w:t>h</w:t>
      </w:r>
      <w:r w:rsidRPr="00476139">
        <w:rPr>
          <w:rFonts w:ascii="Arial" w:hAnsi="Arial" w:cs="Arial"/>
          <w:spacing w:val="-9"/>
          <w:w w:val="105"/>
        </w:rPr>
        <w:t xml:space="preserve"> </w:t>
      </w:r>
      <w:r w:rsidRPr="00476139">
        <w:rPr>
          <w:rFonts w:ascii="Arial" w:hAnsi="Arial" w:cs="Arial"/>
          <w:w w:val="105"/>
        </w:rPr>
        <w:t>p</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1"/>
          <w:w w:val="105"/>
        </w:rPr>
        <w:t>t</w:t>
      </w:r>
      <w:r w:rsidRPr="00476139">
        <w:rPr>
          <w:rFonts w:ascii="Arial" w:hAnsi="Arial" w:cs="Arial"/>
          <w:spacing w:val="2"/>
          <w:w w:val="105"/>
        </w:rPr>
        <w:t>n</w:t>
      </w:r>
      <w:r w:rsidRPr="00476139">
        <w:rPr>
          <w:rFonts w:ascii="Arial" w:hAnsi="Arial" w:cs="Arial"/>
          <w:w w:val="105"/>
        </w:rPr>
        <w:t>e</w:t>
      </w:r>
      <w:r w:rsidRPr="00476139">
        <w:rPr>
          <w:rFonts w:ascii="Arial" w:hAnsi="Arial" w:cs="Arial"/>
          <w:spacing w:val="2"/>
          <w:w w:val="105"/>
        </w:rPr>
        <w:t>r</w:t>
      </w:r>
      <w:r w:rsidRPr="00476139">
        <w:rPr>
          <w:rFonts w:ascii="Arial" w:hAnsi="Arial" w:cs="Arial"/>
          <w:spacing w:val="4"/>
          <w:w w:val="105"/>
        </w:rPr>
        <w:t>s</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w w:val="105"/>
        </w:rPr>
        <w:t>p</w:t>
      </w:r>
      <w:r w:rsidRPr="00476139">
        <w:rPr>
          <w:rFonts w:ascii="Arial" w:hAnsi="Arial" w:cs="Arial"/>
          <w:spacing w:val="-10"/>
          <w:w w:val="105"/>
        </w:rPr>
        <w:t xml:space="preserve"> </w:t>
      </w:r>
      <w:r w:rsidRPr="00476139">
        <w:rPr>
          <w:rFonts w:ascii="Arial" w:hAnsi="Arial" w:cs="Arial"/>
          <w:w w:val="105"/>
        </w:rPr>
        <w:t>w</w:t>
      </w:r>
      <w:r w:rsidRPr="00476139">
        <w:rPr>
          <w:rFonts w:ascii="Arial" w:hAnsi="Arial" w:cs="Arial"/>
          <w:spacing w:val="2"/>
          <w:w w:val="105"/>
        </w:rPr>
        <w:t>or</w:t>
      </w:r>
      <w:r w:rsidRPr="00476139">
        <w:rPr>
          <w:rFonts w:ascii="Arial" w:hAnsi="Arial" w:cs="Arial"/>
          <w:spacing w:val="1"/>
          <w:w w:val="105"/>
        </w:rPr>
        <w:t>k</w:t>
      </w:r>
      <w:r w:rsidRPr="00476139">
        <w:rPr>
          <w:rFonts w:ascii="Arial" w:hAnsi="Arial" w:cs="Arial"/>
          <w:spacing w:val="-6"/>
          <w:w w:val="105"/>
        </w:rPr>
        <w:t>i</w:t>
      </w:r>
      <w:r w:rsidRPr="00476139">
        <w:rPr>
          <w:rFonts w:ascii="Arial" w:hAnsi="Arial" w:cs="Arial"/>
          <w:w w:val="105"/>
        </w:rPr>
        <w:t>ng</w:t>
      </w:r>
      <w:r w:rsidRPr="00476139">
        <w:rPr>
          <w:rFonts w:ascii="Arial" w:hAnsi="Arial" w:cs="Arial"/>
          <w:spacing w:val="-8"/>
          <w:w w:val="105"/>
        </w:rPr>
        <w:t xml:space="preserve"> </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4"/>
          <w:w w:val="105"/>
        </w:rPr>
        <w:t>m</w:t>
      </w:r>
      <w:r w:rsidRPr="00476139">
        <w:rPr>
          <w:rFonts w:ascii="Arial" w:hAnsi="Arial" w:cs="Arial"/>
          <w:w w:val="105"/>
        </w:rPr>
        <w:t>plex</w:t>
      </w:r>
      <w:r w:rsidRPr="00476139">
        <w:rPr>
          <w:rFonts w:ascii="Arial" w:hAnsi="Arial" w:cs="Arial"/>
          <w:spacing w:val="-7"/>
          <w:w w:val="105"/>
        </w:rPr>
        <w:t xml:space="preserve"> </w:t>
      </w:r>
      <w:r w:rsidRPr="00476139">
        <w:rPr>
          <w:rFonts w:ascii="Arial" w:hAnsi="Arial" w:cs="Arial"/>
          <w:spacing w:val="6"/>
          <w:w w:val="105"/>
        </w:rPr>
        <w:t>a</w:t>
      </w:r>
      <w:r w:rsidRPr="00476139">
        <w:rPr>
          <w:rFonts w:ascii="Arial" w:hAnsi="Arial" w:cs="Arial"/>
          <w:w w:val="105"/>
        </w:rPr>
        <w:t>nd</w:t>
      </w:r>
      <w:r w:rsidRPr="00476139">
        <w:rPr>
          <w:rFonts w:ascii="Arial" w:hAnsi="Arial" w:cs="Arial"/>
          <w:spacing w:val="-9"/>
          <w:w w:val="105"/>
        </w:rPr>
        <w:t xml:space="preserve"> </w:t>
      </w:r>
      <w:r w:rsidRPr="00476139">
        <w:rPr>
          <w:rFonts w:ascii="Arial" w:hAnsi="Arial" w:cs="Arial"/>
          <w:spacing w:val="2"/>
          <w:w w:val="105"/>
        </w:rPr>
        <w:t>re</w:t>
      </w:r>
      <w:r w:rsidRPr="00476139">
        <w:rPr>
          <w:rFonts w:ascii="Arial" w:hAnsi="Arial" w:cs="Arial"/>
          <w:w w:val="105"/>
        </w:rPr>
        <w:t>qui</w:t>
      </w:r>
      <w:r w:rsidRPr="00476139">
        <w:rPr>
          <w:rFonts w:ascii="Arial" w:hAnsi="Arial" w:cs="Arial"/>
          <w:spacing w:val="2"/>
          <w:w w:val="105"/>
        </w:rPr>
        <w:t>r</w:t>
      </w:r>
      <w:r w:rsidRPr="00476139">
        <w:rPr>
          <w:rFonts w:ascii="Arial" w:hAnsi="Arial" w:cs="Arial"/>
          <w:w w:val="105"/>
        </w:rPr>
        <w:t>es</w:t>
      </w:r>
      <w:r w:rsidRPr="00476139">
        <w:rPr>
          <w:rFonts w:ascii="Arial" w:hAnsi="Arial" w:cs="Arial"/>
          <w:spacing w:val="-4"/>
          <w:w w:val="105"/>
        </w:rPr>
        <w:t xml:space="preserve"> c</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w w:val="105"/>
        </w:rPr>
        <w:t>de</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w w:val="104"/>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spacing w:val="-1"/>
          <w:w w:val="105"/>
        </w:rPr>
        <w:t>t</w:t>
      </w:r>
      <w:r w:rsidRPr="00476139">
        <w:rPr>
          <w:rFonts w:ascii="Arial" w:hAnsi="Arial" w:cs="Arial"/>
          <w:w w:val="105"/>
        </w:rPr>
        <w:t>he</w:t>
      </w:r>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4"/>
          <w:w w:val="105"/>
        </w:rPr>
        <w:t>t</w:t>
      </w:r>
      <w:r w:rsidRPr="00476139">
        <w:rPr>
          <w:rFonts w:ascii="Arial" w:hAnsi="Arial" w:cs="Arial"/>
          <w:w w:val="105"/>
        </w:rPr>
        <w:t>hi</w:t>
      </w:r>
      <w:r w:rsidRPr="00476139">
        <w:rPr>
          <w:rFonts w:ascii="Arial" w:hAnsi="Arial" w:cs="Arial"/>
          <w:spacing w:val="-4"/>
          <w:w w:val="105"/>
        </w:rPr>
        <w:t>c</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spacing w:val="5"/>
          <w:w w:val="105"/>
        </w:rPr>
        <w:t>f</w:t>
      </w:r>
      <w:r w:rsidRPr="00476139">
        <w:rPr>
          <w:rFonts w:ascii="Arial" w:hAnsi="Arial" w:cs="Arial"/>
          <w:w w:val="105"/>
        </w:rPr>
        <w:t>o</w:t>
      </w:r>
      <w:r w:rsidRPr="00476139">
        <w:rPr>
          <w:rFonts w:ascii="Arial" w:hAnsi="Arial" w:cs="Arial"/>
          <w:spacing w:val="2"/>
          <w:w w:val="105"/>
        </w:rPr>
        <w:t>r</w:t>
      </w:r>
      <w:r w:rsidRPr="00476139">
        <w:rPr>
          <w:rFonts w:ascii="Arial" w:hAnsi="Arial" w:cs="Arial"/>
          <w:spacing w:val="-1"/>
          <w:w w:val="105"/>
        </w:rPr>
        <w:t>m</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w w:val="105"/>
        </w:rPr>
        <w:t>on</w:t>
      </w:r>
      <w:r w:rsidRPr="00476139">
        <w:rPr>
          <w:rFonts w:ascii="Arial" w:hAnsi="Arial" w:cs="Arial"/>
          <w:spacing w:val="-7"/>
          <w:w w:val="105"/>
        </w:rPr>
        <w:t xml:space="preserve"> </w:t>
      </w:r>
      <w:r w:rsidRPr="00476139">
        <w:rPr>
          <w:rFonts w:ascii="Arial" w:hAnsi="Arial" w:cs="Arial"/>
          <w:spacing w:val="3"/>
          <w:w w:val="105"/>
        </w:rPr>
        <w:t>s</w:t>
      </w:r>
      <w:r w:rsidRPr="00476139">
        <w:rPr>
          <w:rFonts w:ascii="Arial" w:hAnsi="Arial" w:cs="Arial"/>
          <w:spacing w:val="-9"/>
          <w:w w:val="105"/>
        </w:rPr>
        <w:t>h</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w w:val="105"/>
        </w:rPr>
        <w:t>g</w:t>
      </w:r>
      <w:r w:rsidRPr="00476139">
        <w:rPr>
          <w:rFonts w:ascii="Arial" w:hAnsi="Arial" w:cs="Arial"/>
          <w:spacing w:val="-2"/>
          <w:w w:val="105"/>
        </w:rPr>
        <w:t xml:space="preserve"> </w:t>
      </w:r>
      <w:r w:rsidRPr="00476139">
        <w:rPr>
          <w:rFonts w:ascii="Arial" w:hAnsi="Arial" w:cs="Arial"/>
          <w:spacing w:val="-9"/>
          <w:w w:val="105"/>
        </w:rPr>
        <w:t>n</w:t>
      </w:r>
      <w:r w:rsidRPr="00476139">
        <w:rPr>
          <w:rFonts w:ascii="Arial" w:hAnsi="Arial" w:cs="Arial"/>
          <w:spacing w:val="2"/>
          <w:w w:val="105"/>
        </w:rPr>
        <w:t>o</w:t>
      </w:r>
      <w:r w:rsidRPr="00476139">
        <w:rPr>
          <w:rFonts w:ascii="Arial" w:hAnsi="Arial" w:cs="Arial"/>
          <w:w w:val="105"/>
        </w:rPr>
        <w:t>t</w:t>
      </w:r>
      <w:r w:rsidRPr="00476139">
        <w:rPr>
          <w:rFonts w:ascii="Arial" w:hAnsi="Arial" w:cs="Arial"/>
          <w:spacing w:val="-1"/>
          <w:w w:val="105"/>
        </w:rPr>
        <w:t xml:space="preserve"> </w:t>
      </w:r>
      <w:r w:rsidRPr="00476139">
        <w:rPr>
          <w:rFonts w:ascii="Arial" w:hAnsi="Arial" w:cs="Arial"/>
          <w:spacing w:val="-2"/>
          <w:w w:val="105"/>
        </w:rPr>
        <w:t>s</w:t>
      </w:r>
      <w:r w:rsidRPr="00476139">
        <w:rPr>
          <w:rFonts w:ascii="Arial" w:hAnsi="Arial" w:cs="Arial"/>
          <w:w w:val="105"/>
        </w:rPr>
        <w:t>o</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spacing w:val="4"/>
          <w:w w:val="105"/>
        </w:rPr>
        <w:t>l</w:t>
      </w:r>
      <w:r w:rsidRPr="00476139">
        <w:rPr>
          <w:rFonts w:ascii="Arial" w:hAnsi="Arial" w:cs="Arial"/>
          <w:w w:val="105"/>
        </w:rPr>
        <w:t>y</w:t>
      </w:r>
      <w:r w:rsidRPr="00476139">
        <w:rPr>
          <w:rFonts w:ascii="Arial" w:hAnsi="Arial" w:cs="Arial"/>
          <w:spacing w:val="-4"/>
          <w:w w:val="105"/>
        </w:rPr>
        <w:t xml:space="preserve"> </w:t>
      </w:r>
      <w:r w:rsidRPr="00476139">
        <w:rPr>
          <w:rFonts w:ascii="Arial" w:hAnsi="Arial" w:cs="Arial"/>
          <w:w w:val="105"/>
        </w:rPr>
        <w:t>w</w:t>
      </w:r>
      <w:r w:rsidRPr="00476139">
        <w:rPr>
          <w:rFonts w:ascii="Arial" w:hAnsi="Arial" w:cs="Arial"/>
          <w:spacing w:val="4"/>
          <w:w w:val="105"/>
        </w:rPr>
        <w:t>i</w:t>
      </w:r>
      <w:r w:rsidRPr="00476139">
        <w:rPr>
          <w:rFonts w:ascii="Arial" w:hAnsi="Arial" w:cs="Arial"/>
          <w:w w:val="105"/>
        </w:rPr>
        <w:t>thin</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ea</w:t>
      </w:r>
      <w:r w:rsidRPr="00476139">
        <w:rPr>
          <w:rFonts w:ascii="Arial" w:hAnsi="Arial" w:cs="Arial"/>
          <w:spacing w:val="-4"/>
          <w:w w:val="105"/>
        </w:rPr>
        <w:t xml:space="preserve"> </w:t>
      </w:r>
      <w:r w:rsidRPr="00476139">
        <w:rPr>
          <w:rFonts w:ascii="Arial" w:hAnsi="Arial" w:cs="Arial"/>
          <w:spacing w:val="-2"/>
          <w:w w:val="105"/>
        </w:rPr>
        <w:t>s</w:t>
      </w:r>
      <w:r w:rsidRPr="00476139">
        <w:rPr>
          <w:rFonts w:ascii="Arial" w:hAnsi="Arial" w:cs="Arial"/>
          <w:spacing w:val="2"/>
          <w:w w:val="105"/>
        </w:rPr>
        <w:t>p</w:t>
      </w:r>
      <w:r w:rsidRPr="00476139">
        <w:rPr>
          <w:rFonts w:ascii="Arial" w:hAnsi="Arial" w:cs="Arial"/>
          <w:w w:val="105"/>
        </w:rPr>
        <w:t>e</w:t>
      </w:r>
      <w:r w:rsidRPr="00476139">
        <w:rPr>
          <w:rFonts w:ascii="Arial" w:hAnsi="Arial" w:cs="Arial"/>
          <w:spacing w:val="-4"/>
          <w:w w:val="105"/>
        </w:rPr>
        <w:t>c</w:t>
      </w:r>
      <w:r w:rsidRPr="00476139">
        <w:rPr>
          <w:rFonts w:ascii="Arial" w:hAnsi="Arial" w:cs="Arial"/>
          <w:w w:val="105"/>
        </w:rPr>
        <w:t>if</w:t>
      </w:r>
      <w:r w:rsidRPr="00476139">
        <w:rPr>
          <w:rFonts w:ascii="Arial" w:hAnsi="Arial" w:cs="Arial"/>
          <w:spacing w:val="4"/>
          <w:w w:val="105"/>
        </w:rPr>
        <w:t>i</w:t>
      </w:r>
      <w:r w:rsidRPr="00476139">
        <w:rPr>
          <w:rFonts w:ascii="Arial" w:hAnsi="Arial" w:cs="Arial"/>
          <w:w w:val="105"/>
        </w:rPr>
        <w:t>c</w:t>
      </w:r>
      <w:r w:rsidRPr="00476139">
        <w:rPr>
          <w:rFonts w:ascii="Arial" w:hAnsi="Arial" w:cs="Arial"/>
          <w:spacing w:val="-7"/>
          <w:w w:val="105"/>
        </w:rPr>
        <w:t xml:space="preserve"> </w:t>
      </w:r>
      <w:r w:rsidRPr="00476139">
        <w:rPr>
          <w:rFonts w:ascii="Arial" w:hAnsi="Arial" w:cs="Arial"/>
          <w:spacing w:val="-2"/>
          <w:w w:val="105"/>
        </w:rPr>
        <w:t>L</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spacing w:val="-5"/>
          <w:w w:val="105"/>
        </w:rPr>
        <w:t>a</w:t>
      </w:r>
      <w:r w:rsidRPr="00476139">
        <w:rPr>
          <w:rFonts w:ascii="Arial" w:hAnsi="Arial" w:cs="Arial"/>
          <w:w w:val="105"/>
        </w:rPr>
        <w:t>l S</w:t>
      </w:r>
      <w:r w:rsidRPr="00476139">
        <w:rPr>
          <w:rFonts w:ascii="Arial" w:hAnsi="Arial" w:cs="Arial"/>
          <w:spacing w:val="1"/>
          <w:w w:val="105"/>
        </w:rPr>
        <w:t>a</w:t>
      </w:r>
      <w:r w:rsidRPr="00476139">
        <w:rPr>
          <w:rFonts w:ascii="Arial" w:hAnsi="Arial" w:cs="Arial"/>
          <w:w w:val="105"/>
        </w:rPr>
        <w:t>fe</w:t>
      </w:r>
      <w:r w:rsidRPr="00476139">
        <w:rPr>
          <w:rFonts w:ascii="Arial" w:hAnsi="Arial" w:cs="Arial"/>
          <w:spacing w:val="3"/>
          <w:w w:val="105"/>
        </w:rPr>
        <w:t>g</w:t>
      </w:r>
      <w:r w:rsidRPr="00476139">
        <w:rPr>
          <w:rFonts w:ascii="Arial" w:hAnsi="Arial" w:cs="Arial"/>
          <w:spacing w:val="-9"/>
          <w:w w:val="105"/>
        </w:rPr>
        <w:t>u</w:t>
      </w:r>
      <w:r w:rsidRPr="00476139">
        <w:rPr>
          <w:rFonts w:ascii="Arial" w:hAnsi="Arial" w:cs="Arial"/>
          <w:spacing w:val="1"/>
          <w:w w:val="105"/>
        </w:rPr>
        <w:t>a</w:t>
      </w:r>
      <w:r w:rsidRPr="00476139">
        <w:rPr>
          <w:rFonts w:ascii="Arial" w:hAnsi="Arial" w:cs="Arial"/>
          <w:spacing w:val="6"/>
          <w:w w:val="105"/>
        </w:rPr>
        <w:t>r</w:t>
      </w:r>
      <w:r w:rsidRPr="00476139">
        <w:rPr>
          <w:rFonts w:ascii="Arial" w:hAnsi="Arial" w:cs="Arial"/>
          <w:w w:val="105"/>
        </w:rPr>
        <w:t>di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6"/>
          <w:w w:val="105"/>
        </w:rPr>
        <w:t xml:space="preserve"> </w:t>
      </w:r>
      <w:r w:rsidRPr="00476139">
        <w:rPr>
          <w:rFonts w:ascii="Arial" w:hAnsi="Arial" w:cs="Arial"/>
          <w:spacing w:val="-1"/>
          <w:w w:val="105"/>
        </w:rPr>
        <w:t>B</w:t>
      </w:r>
      <w:r w:rsidRPr="00476139">
        <w:rPr>
          <w:rFonts w:ascii="Arial" w:hAnsi="Arial" w:cs="Arial"/>
          <w:spacing w:val="2"/>
          <w:w w:val="105"/>
        </w:rPr>
        <w:t>o</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9"/>
          <w:w w:val="105"/>
        </w:rPr>
        <w:t>d</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w w:val="105"/>
        </w:rPr>
        <w:t>but</w:t>
      </w:r>
      <w:r w:rsidRPr="00476139">
        <w:rPr>
          <w:rFonts w:ascii="Arial" w:hAnsi="Arial" w:cs="Arial"/>
          <w:spacing w:val="-1"/>
          <w:w w:val="105"/>
        </w:rPr>
        <w:t xml:space="preserve"> </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s</w:t>
      </w:r>
      <w:r w:rsidRPr="00476139">
        <w:rPr>
          <w:rFonts w:ascii="Arial" w:hAnsi="Arial" w:cs="Arial"/>
          <w:w w:val="105"/>
        </w:rPr>
        <w:t>o</w:t>
      </w:r>
      <w:r w:rsidRPr="00476139">
        <w:rPr>
          <w:rFonts w:ascii="Arial" w:hAnsi="Arial" w:cs="Arial"/>
          <w:w w:val="104"/>
        </w:rPr>
        <w:t xml:space="preserve"> </w:t>
      </w:r>
      <w:r w:rsidRPr="00476139">
        <w:rPr>
          <w:rFonts w:ascii="Arial" w:hAnsi="Arial" w:cs="Arial"/>
          <w:spacing w:val="2"/>
          <w:w w:val="105"/>
        </w:rPr>
        <w:t>b</w:t>
      </w:r>
      <w:r w:rsidRPr="00476139">
        <w:rPr>
          <w:rFonts w:ascii="Arial" w:hAnsi="Arial" w:cs="Arial"/>
          <w:spacing w:val="-8"/>
          <w:w w:val="105"/>
        </w:rPr>
        <w:t>e</w:t>
      </w:r>
      <w:r w:rsidRPr="00476139">
        <w:rPr>
          <w:rFonts w:ascii="Arial" w:hAnsi="Arial" w:cs="Arial"/>
          <w:spacing w:val="4"/>
          <w:w w:val="105"/>
        </w:rPr>
        <w:t>t</w:t>
      </w:r>
      <w:r w:rsidRPr="00476139">
        <w:rPr>
          <w:rFonts w:ascii="Arial" w:hAnsi="Arial" w:cs="Arial"/>
          <w:w w:val="105"/>
        </w:rPr>
        <w:t>w</w:t>
      </w:r>
      <w:r w:rsidRPr="00476139">
        <w:rPr>
          <w:rFonts w:ascii="Arial" w:hAnsi="Arial" w:cs="Arial"/>
          <w:spacing w:val="2"/>
          <w:w w:val="105"/>
        </w:rPr>
        <w:t>e</w:t>
      </w:r>
      <w:r w:rsidRPr="00476139">
        <w:rPr>
          <w:rFonts w:ascii="Arial" w:hAnsi="Arial" w:cs="Arial"/>
          <w:w w:val="105"/>
        </w:rPr>
        <w:t>en</w:t>
      </w:r>
      <w:r w:rsidRPr="00476139">
        <w:rPr>
          <w:rFonts w:ascii="Arial" w:hAnsi="Arial" w:cs="Arial"/>
          <w:spacing w:val="-10"/>
          <w:w w:val="105"/>
        </w:rPr>
        <w:t xml:space="preserve"> </w:t>
      </w:r>
      <w:r w:rsidRPr="00476139">
        <w:rPr>
          <w:rFonts w:ascii="Arial" w:hAnsi="Arial" w:cs="Arial"/>
          <w:spacing w:val="2"/>
          <w:w w:val="105"/>
        </w:rPr>
        <w:t>on</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w w:val="105"/>
        </w:rPr>
        <w:t>ge</w:t>
      </w:r>
      <w:r w:rsidRPr="00476139">
        <w:rPr>
          <w:rFonts w:ascii="Arial" w:hAnsi="Arial" w:cs="Arial"/>
          <w:spacing w:val="2"/>
          <w:w w:val="105"/>
        </w:rPr>
        <w:t>o</w:t>
      </w:r>
      <w:r w:rsidRPr="00476139">
        <w:rPr>
          <w:rFonts w:ascii="Arial" w:hAnsi="Arial" w:cs="Arial"/>
          <w:w w:val="105"/>
        </w:rPr>
        <w:t>g</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2"/>
          <w:w w:val="105"/>
        </w:rPr>
        <w:t>p</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6"/>
          <w:w w:val="105"/>
        </w:rPr>
        <w:t xml:space="preserve"> </w:t>
      </w:r>
      <w:r w:rsidRPr="00476139">
        <w:rPr>
          <w:rFonts w:ascii="Arial" w:hAnsi="Arial" w:cs="Arial"/>
          <w:spacing w:val="4"/>
          <w:w w:val="105"/>
        </w:rPr>
        <w:t>l</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spacing w:val="-5"/>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5"/>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10"/>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2"/>
          <w:w w:val="105"/>
        </w:rPr>
        <w:t>o</w:t>
      </w:r>
      <w:r w:rsidRPr="00476139">
        <w:rPr>
          <w:rFonts w:ascii="Arial" w:hAnsi="Arial" w:cs="Arial"/>
          <w:spacing w:val="4"/>
          <w:w w:val="105"/>
        </w:rPr>
        <w:t>t</w:t>
      </w:r>
      <w:r w:rsidRPr="00476139">
        <w:rPr>
          <w:rFonts w:ascii="Arial" w:hAnsi="Arial" w:cs="Arial"/>
          <w:w w:val="105"/>
        </w:rPr>
        <w:t>he</w:t>
      </w:r>
      <w:r w:rsidRPr="00476139">
        <w:rPr>
          <w:rFonts w:ascii="Arial" w:hAnsi="Arial" w:cs="Arial"/>
          <w:spacing w:val="2"/>
          <w:w w:val="105"/>
        </w:rPr>
        <w:t>r</w:t>
      </w:r>
      <w:r w:rsidRPr="00476139">
        <w:rPr>
          <w:rFonts w:ascii="Arial" w:hAnsi="Arial" w:cs="Arial"/>
          <w:w w:val="105"/>
        </w:rPr>
        <w:t>.</w:t>
      </w:r>
      <w:r w:rsidRPr="00476139">
        <w:rPr>
          <w:rFonts w:ascii="Arial" w:hAnsi="Arial" w:cs="Arial"/>
          <w:spacing w:val="-2"/>
          <w:w w:val="105"/>
        </w:rPr>
        <w:t xml:space="preserve"> </w:t>
      </w:r>
      <w:r w:rsidRPr="00E03076">
        <w:rPr>
          <w:rFonts w:ascii="Arial" w:hAnsi="Arial" w:cs="Arial"/>
          <w:spacing w:val="-1"/>
          <w:w w:val="105"/>
        </w:rPr>
        <w:t>P</w:t>
      </w:r>
      <w:r w:rsidRPr="00E03076">
        <w:rPr>
          <w:rFonts w:ascii="Arial" w:hAnsi="Arial" w:cs="Arial"/>
          <w:spacing w:val="2"/>
          <w:w w:val="105"/>
        </w:rPr>
        <w:t>r</w:t>
      </w:r>
      <w:r w:rsidRPr="00E03076">
        <w:rPr>
          <w:rFonts w:ascii="Arial" w:hAnsi="Arial" w:cs="Arial"/>
          <w:w w:val="105"/>
        </w:rPr>
        <w:t>o</w:t>
      </w:r>
      <w:r w:rsidRPr="00E03076">
        <w:rPr>
          <w:rFonts w:ascii="Arial" w:hAnsi="Arial" w:cs="Arial"/>
          <w:spacing w:val="-1"/>
          <w:w w:val="105"/>
        </w:rPr>
        <w:t>m</w:t>
      </w:r>
      <w:r w:rsidRPr="00E03076">
        <w:rPr>
          <w:rFonts w:ascii="Arial" w:hAnsi="Arial" w:cs="Arial"/>
          <w:spacing w:val="2"/>
          <w:w w:val="105"/>
        </w:rPr>
        <w:t>o</w:t>
      </w:r>
      <w:r w:rsidRPr="00E03076">
        <w:rPr>
          <w:rFonts w:ascii="Arial" w:hAnsi="Arial" w:cs="Arial"/>
          <w:spacing w:val="-1"/>
          <w:w w:val="105"/>
        </w:rPr>
        <w:t>t</w:t>
      </w:r>
      <w:r w:rsidRPr="00E03076">
        <w:rPr>
          <w:rFonts w:ascii="Arial" w:hAnsi="Arial" w:cs="Arial"/>
          <w:spacing w:val="4"/>
          <w:w w:val="105"/>
        </w:rPr>
        <w:t>i</w:t>
      </w:r>
      <w:r w:rsidRPr="00E03076">
        <w:rPr>
          <w:rFonts w:ascii="Arial" w:hAnsi="Arial" w:cs="Arial"/>
          <w:spacing w:val="-9"/>
          <w:w w:val="105"/>
        </w:rPr>
        <w:t>n</w:t>
      </w:r>
      <w:r w:rsidRPr="00E03076">
        <w:rPr>
          <w:rFonts w:ascii="Arial" w:hAnsi="Arial" w:cs="Arial"/>
          <w:w w:val="105"/>
        </w:rPr>
        <w:t>g</w:t>
      </w:r>
      <w:r w:rsidRPr="00E03076">
        <w:rPr>
          <w:rFonts w:ascii="Arial" w:hAnsi="Arial" w:cs="Arial"/>
          <w:spacing w:val="-4"/>
          <w:w w:val="105"/>
        </w:rPr>
        <w:t xml:space="preserve"> </w:t>
      </w:r>
      <w:r w:rsidRPr="00E03076">
        <w:rPr>
          <w:rFonts w:ascii="Arial" w:hAnsi="Arial" w:cs="Arial"/>
          <w:spacing w:val="2"/>
          <w:w w:val="105"/>
        </w:rPr>
        <w:t>c</w:t>
      </w:r>
      <w:r w:rsidRPr="00E03076">
        <w:rPr>
          <w:rFonts w:ascii="Arial" w:hAnsi="Arial" w:cs="Arial"/>
          <w:spacing w:val="-9"/>
          <w:w w:val="105"/>
        </w:rPr>
        <w:t>h</w:t>
      </w:r>
      <w:r w:rsidRPr="00E03076">
        <w:rPr>
          <w:rFonts w:ascii="Arial" w:hAnsi="Arial" w:cs="Arial"/>
          <w:spacing w:val="4"/>
          <w:w w:val="105"/>
        </w:rPr>
        <w:t>i</w:t>
      </w:r>
      <w:r w:rsidRPr="00E03076">
        <w:rPr>
          <w:rFonts w:ascii="Arial" w:hAnsi="Arial" w:cs="Arial"/>
          <w:w w:val="105"/>
        </w:rPr>
        <w:t>ld</w:t>
      </w:r>
      <w:r w:rsidRPr="00E03076">
        <w:rPr>
          <w:rFonts w:ascii="Arial" w:hAnsi="Arial" w:cs="Arial"/>
          <w:spacing w:val="2"/>
          <w:w w:val="105"/>
        </w:rPr>
        <w:t>re</w:t>
      </w:r>
      <w:r w:rsidRPr="00E03076">
        <w:rPr>
          <w:rFonts w:ascii="Arial" w:hAnsi="Arial" w:cs="Arial"/>
          <w:w w:val="105"/>
        </w:rPr>
        <w:t>n</w:t>
      </w:r>
      <w:r w:rsidRPr="00E03076">
        <w:rPr>
          <w:rFonts w:ascii="Arial" w:hAnsi="Arial" w:cs="Arial"/>
          <w:spacing w:val="-9"/>
          <w:w w:val="105"/>
        </w:rPr>
        <w:t xml:space="preserve"> </w:t>
      </w:r>
      <w:r w:rsidRPr="00E03076">
        <w:rPr>
          <w:rFonts w:ascii="Arial" w:hAnsi="Arial" w:cs="Arial"/>
          <w:spacing w:val="1"/>
          <w:w w:val="105"/>
        </w:rPr>
        <w:t>a</w:t>
      </w:r>
      <w:r w:rsidRPr="00E03076">
        <w:rPr>
          <w:rFonts w:ascii="Arial" w:hAnsi="Arial" w:cs="Arial"/>
          <w:w w:val="105"/>
        </w:rPr>
        <w:t>nd</w:t>
      </w:r>
      <w:r w:rsidRPr="00E03076">
        <w:rPr>
          <w:rFonts w:ascii="Arial" w:hAnsi="Arial" w:cs="Arial"/>
          <w:spacing w:val="-5"/>
          <w:w w:val="105"/>
        </w:rPr>
        <w:t xml:space="preserve"> y</w:t>
      </w:r>
      <w:r w:rsidRPr="00E03076">
        <w:rPr>
          <w:rFonts w:ascii="Arial" w:hAnsi="Arial" w:cs="Arial"/>
          <w:spacing w:val="2"/>
          <w:w w:val="105"/>
        </w:rPr>
        <w:t>ou</w:t>
      </w:r>
      <w:r w:rsidRPr="00E03076">
        <w:rPr>
          <w:rFonts w:ascii="Arial" w:hAnsi="Arial" w:cs="Arial"/>
          <w:spacing w:val="-9"/>
          <w:w w:val="105"/>
        </w:rPr>
        <w:t>n</w:t>
      </w:r>
      <w:r w:rsidRPr="00E03076">
        <w:rPr>
          <w:rFonts w:ascii="Arial" w:hAnsi="Arial" w:cs="Arial"/>
          <w:w w:val="105"/>
        </w:rPr>
        <w:t xml:space="preserve">g </w:t>
      </w:r>
      <w:r w:rsidRPr="00E03076">
        <w:rPr>
          <w:rFonts w:ascii="Arial" w:hAnsi="Arial" w:cs="Arial"/>
          <w:spacing w:val="-9"/>
          <w:w w:val="105"/>
        </w:rPr>
        <w:t>p</w:t>
      </w:r>
      <w:r w:rsidRPr="00E03076">
        <w:rPr>
          <w:rFonts w:ascii="Arial" w:hAnsi="Arial" w:cs="Arial"/>
          <w:w w:val="105"/>
        </w:rPr>
        <w:t>e</w:t>
      </w:r>
      <w:r w:rsidRPr="00E03076">
        <w:rPr>
          <w:rFonts w:ascii="Arial" w:hAnsi="Arial" w:cs="Arial"/>
          <w:spacing w:val="6"/>
          <w:w w:val="105"/>
        </w:rPr>
        <w:t>o</w:t>
      </w:r>
      <w:r w:rsidRPr="00E03076">
        <w:rPr>
          <w:rFonts w:ascii="Arial" w:hAnsi="Arial" w:cs="Arial"/>
          <w:w w:val="105"/>
        </w:rPr>
        <w:t>p</w:t>
      </w:r>
      <w:r w:rsidRPr="00E03076">
        <w:rPr>
          <w:rFonts w:ascii="Arial" w:hAnsi="Arial" w:cs="Arial"/>
          <w:spacing w:val="4"/>
          <w:w w:val="105"/>
        </w:rPr>
        <w:t>l</w:t>
      </w:r>
      <w:r w:rsidRPr="00E03076">
        <w:rPr>
          <w:rFonts w:ascii="Arial" w:hAnsi="Arial" w:cs="Arial"/>
          <w:w w:val="105"/>
        </w:rPr>
        <w:t>e’s</w:t>
      </w:r>
      <w:r w:rsidRPr="00E03076">
        <w:rPr>
          <w:rFonts w:ascii="Arial" w:hAnsi="Arial" w:cs="Arial"/>
          <w:spacing w:val="-8"/>
          <w:w w:val="105"/>
        </w:rPr>
        <w:t xml:space="preserve"> </w:t>
      </w:r>
      <w:r w:rsidRPr="00E03076">
        <w:rPr>
          <w:rFonts w:ascii="Arial" w:hAnsi="Arial" w:cs="Arial"/>
          <w:spacing w:val="6"/>
          <w:w w:val="105"/>
        </w:rPr>
        <w:t>‘</w:t>
      </w:r>
      <w:r w:rsidRPr="00E03076">
        <w:rPr>
          <w:rFonts w:ascii="Arial" w:hAnsi="Arial" w:cs="Arial"/>
          <w:w w:val="105"/>
        </w:rPr>
        <w:t>wel</w:t>
      </w:r>
      <w:r w:rsidRPr="00E03076">
        <w:rPr>
          <w:rFonts w:ascii="Arial" w:hAnsi="Arial" w:cs="Arial"/>
          <w:spacing w:val="4"/>
          <w:w w:val="105"/>
        </w:rPr>
        <w:t>l</w:t>
      </w:r>
      <w:r w:rsidRPr="00E03076">
        <w:rPr>
          <w:rFonts w:ascii="Arial" w:hAnsi="Arial" w:cs="Arial"/>
          <w:w w:val="105"/>
        </w:rPr>
        <w:t>-bei</w:t>
      </w:r>
      <w:r w:rsidRPr="00E03076">
        <w:rPr>
          <w:rFonts w:ascii="Arial" w:hAnsi="Arial" w:cs="Arial"/>
          <w:spacing w:val="2"/>
          <w:w w:val="105"/>
        </w:rPr>
        <w:t>n</w:t>
      </w:r>
      <w:r w:rsidRPr="00E03076">
        <w:rPr>
          <w:rFonts w:ascii="Arial" w:hAnsi="Arial" w:cs="Arial"/>
          <w:spacing w:val="-8"/>
          <w:w w:val="105"/>
        </w:rPr>
        <w:t>g</w:t>
      </w:r>
      <w:r w:rsidRPr="00E03076">
        <w:rPr>
          <w:rFonts w:ascii="Arial" w:hAnsi="Arial" w:cs="Arial"/>
          <w:w w:val="105"/>
        </w:rPr>
        <w:t>’</w:t>
      </w:r>
      <w:r w:rsidRPr="00E03076">
        <w:rPr>
          <w:rFonts w:ascii="Arial" w:hAnsi="Arial" w:cs="Arial"/>
          <w:w w:val="103"/>
        </w:rPr>
        <w:t xml:space="preserve"> </w:t>
      </w:r>
      <w:r w:rsidRPr="00E03076">
        <w:rPr>
          <w:rFonts w:ascii="Arial" w:hAnsi="Arial" w:cs="Arial"/>
          <w:spacing w:val="2"/>
          <w:w w:val="105"/>
        </w:rPr>
        <w:t>r</w:t>
      </w:r>
      <w:r w:rsidRPr="00E03076">
        <w:rPr>
          <w:rFonts w:ascii="Arial" w:hAnsi="Arial" w:cs="Arial"/>
          <w:w w:val="105"/>
        </w:rPr>
        <w:t>e</w:t>
      </w:r>
      <w:r w:rsidRPr="00E03076">
        <w:rPr>
          <w:rFonts w:ascii="Arial" w:hAnsi="Arial" w:cs="Arial"/>
          <w:spacing w:val="2"/>
          <w:w w:val="105"/>
        </w:rPr>
        <w:t>q</w:t>
      </w:r>
      <w:r w:rsidRPr="00E03076">
        <w:rPr>
          <w:rFonts w:ascii="Arial" w:hAnsi="Arial" w:cs="Arial"/>
          <w:spacing w:val="-9"/>
          <w:w w:val="105"/>
        </w:rPr>
        <w:t>u</w:t>
      </w:r>
      <w:r w:rsidRPr="00E03076">
        <w:rPr>
          <w:rFonts w:ascii="Arial" w:hAnsi="Arial" w:cs="Arial"/>
          <w:spacing w:val="4"/>
          <w:w w:val="105"/>
        </w:rPr>
        <w:t>i</w:t>
      </w:r>
      <w:r w:rsidRPr="00E03076">
        <w:rPr>
          <w:rFonts w:ascii="Arial" w:hAnsi="Arial" w:cs="Arial"/>
          <w:spacing w:val="2"/>
          <w:w w:val="105"/>
        </w:rPr>
        <w:t>r</w:t>
      </w:r>
      <w:r w:rsidRPr="00E03076">
        <w:rPr>
          <w:rFonts w:ascii="Arial" w:hAnsi="Arial" w:cs="Arial"/>
          <w:w w:val="105"/>
        </w:rPr>
        <w:t>es</w:t>
      </w:r>
      <w:r w:rsidRPr="00E03076">
        <w:rPr>
          <w:rFonts w:ascii="Arial" w:hAnsi="Arial" w:cs="Arial"/>
          <w:spacing w:val="-8"/>
          <w:w w:val="105"/>
        </w:rPr>
        <w:t xml:space="preserve"> </w:t>
      </w:r>
      <w:r w:rsidRPr="00E03076">
        <w:rPr>
          <w:rFonts w:ascii="Arial" w:hAnsi="Arial" w:cs="Arial"/>
          <w:spacing w:val="-4"/>
          <w:w w:val="105"/>
        </w:rPr>
        <w:t>c</w:t>
      </w:r>
      <w:r w:rsidRPr="00E03076">
        <w:rPr>
          <w:rFonts w:ascii="Arial" w:hAnsi="Arial" w:cs="Arial"/>
          <w:spacing w:val="6"/>
          <w:w w:val="105"/>
        </w:rPr>
        <w:t>o</w:t>
      </w:r>
      <w:r w:rsidRPr="00E03076">
        <w:rPr>
          <w:rFonts w:ascii="Arial" w:hAnsi="Arial" w:cs="Arial"/>
          <w:spacing w:val="-9"/>
          <w:w w:val="105"/>
        </w:rPr>
        <w:t>n</w:t>
      </w:r>
      <w:r w:rsidRPr="00E03076">
        <w:rPr>
          <w:rFonts w:ascii="Arial" w:hAnsi="Arial" w:cs="Arial"/>
          <w:spacing w:val="-2"/>
          <w:w w:val="105"/>
        </w:rPr>
        <w:t>s</w:t>
      </w:r>
      <w:r w:rsidRPr="00E03076">
        <w:rPr>
          <w:rFonts w:ascii="Arial" w:hAnsi="Arial" w:cs="Arial"/>
          <w:spacing w:val="9"/>
          <w:w w:val="105"/>
        </w:rPr>
        <w:t>i</w:t>
      </w:r>
      <w:r w:rsidRPr="00E03076">
        <w:rPr>
          <w:rFonts w:ascii="Arial" w:hAnsi="Arial" w:cs="Arial"/>
          <w:w w:val="105"/>
        </w:rPr>
        <w:t>d</w:t>
      </w:r>
      <w:r w:rsidRPr="00E03076">
        <w:rPr>
          <w:rFonts w:ascii="Arial" w:hAnsi="Arial" w:cs="Arial"/>
          <w:spacing w:val="-8"/>
          <w:w w:val="105"/>
        </w:rPr>
        <w:t>e</w:t>
      </w:r>
      <w:r w:rsidRPr="00E03076">
        <w:rPr>
          <w:rFonts w:ascii="Arial" w:hAnsi="Arial" w:cs="Arial"/>
          <w:spacing w:val="2"/>
          <w:w w:val="105"/>
        </w:rPr>
        <w:t>r</w:t>
      </w:r>
      <w:r w:rsidRPr="00E03076">
        <w:rPr>
          <w:rFonts w:ascii="Arial" w:hAnsi="Arial" w:cs="Arial"/>
          <w:spacing w:val="1"/>
          <w:w w:val="105"/>
        </w:rPr>
        <w:t>a</w:t>
      </w:r>
      <w:r w:rsidRPr="00E03076">
        <w:rPr>
          <w:rFonts w:ascii="Arial" w:hAnsi="Arial" w:cs="Arial"/>
          <w:spacing w:val="-1"/>
          <w:w w:val="105"/>
        </w:rPr>
        <w:t>t</w:t>
      </w:r>
      <w:r w:rsidRPr="00E03076">
        <w:rPr>
          <w:rFonts w:ascii="Arial" w:hAnsi="Arial" w:cs="Arial"/>
          <w:spacing w:val="4"/>
          <w:w w:val="105"/>
        </w:rPr>
        <w:t>i</w:t>
      </w:r>
      <w:r w:rsidRPr="00E03076">
        <w:rPr>
          <w:rFonts w:ascii="Arial" w:hAnsi="Arial" w:cs="Arial"/>
          <w:w w:val="105"/>
        </w:rPr>
        <w:t>on</w:t>
      </w:r>
      <w:r w:rsidRPr="00E03076">
        <w:rPr>
          <w:rFonts w:ascii="Arial" w:hAnsi="Arial" w:cs="Arial"/>
          <w:spacing w:val="-5"/>
          <w:w w:val="105"/>
        </w:rPr>
        <w:t xml:space="preserve"> </w:t>
      </w:r>
      <w:r w:rsidRPr="00E03076">
        <w:rPr>
          <w:rFonts w:ascii="Arial" w:hAnsi="Arial" w:cs="Arial"/>
          <w:w w:val="105"/>
        </w:rPr>
        <w:t>of</w:t>
      </w:r>
      <w:r w:rsidRPr="00E03076">
        <w:rPr>
          <w:rFonts w:ascii="Arial" w:hAnsi="Arial" w:cs="Arial"/>
          <w:spacing w:val="-2"/>
          <w:w w:val="105"/>
        </w:rPr>
        <w:t xml:space="preserve"> </w:t>
      </w:r>
      <w:r w:rsidRPr="00E03076">
        <w:rPr>
          <w:rFonts w:ascii="Arial" w:hAnsi="Arial" w:cs="Arial"/>
          <w:spacing w:val="-1"/>
          <w:w w:val="105"/>
        </w:rPr>
        <w:t>t</w:t>
      </w:r>
      <w:r w:rsidRPr="00E03076">
        <w:rPr>
          <w:rFonts w:ascii="Arial" w:hAnsi="Arial" w:cs="Arial"/>
          <w:w w:val="105"/>
        </w:rPr>
        <w:t>he</w:t>
      </w:r>
      <w:r w:rsidRPr="00E03076">
        <w:rPr>
          <w:rFonts w:ascii="Arial" w:hAnsi="Arial" w:cs="Arial"/>
          <w:spacing w:val="-8"/>
          <w:w w:val="105"/>
        </w:rPr>
        <w:t xml:space="preserve"> </w:t>
      </w:r>
      <w:r w:rsidRPr="00E03076">
        <w:rPr>
          <w:rFonts w:ascii="Arial" w:hAnsi="Arial" w:cs="Arial"/>
          <w:spacing w:val="4"/>
          <w:w w:val="105"/>
        </w:rPr>
        <w:t>m</w:t>
      </w:r>
      <w:r w:rsidRPr="00E03076">
        <w:rPr>
          <w:rFonts w:ascii="Arial" w:hAnsi="Arial" w:cs="Arial"/>
          <w:w w:val="105"/>
        </w:rPr>
        <w:t>ul</w:t>
      </w:r>
      <w:r w:rsidRPr="00E03076">
        <w:rPr>
          <w:rFonts w:ascii="Arial" w:hAnsi="Arial" w:cs="Arial"/>
          <w:spacing w:val="-1"/>
          <w:w w:val="105"/>
        </w:rPr>
        <w:t>t</w:t>
      </w:r>
      <w:r w:rsidRPr="00E03076">
        <w:rPr>
          <w:rFonts w:ascii="Arial" w:hAnsi="Arial" w:cs="Arial"/>
          <w:spacing w:val="4"/>
          <w:w w:val="105"/>
        </w:rPr>
        <w:t>i</w:t>
      </w:r>
      <w:r w:rsidRPr="00E03076">
        <w:rPr>
          <w:rFonts w:ascii="Arial" w:hAnsi="Arial" w:cs="Arial"/>
          <w:spacing w:val="-9"/>
          <w:w w:val="105"/>
        </w:rPr>
        <w:t>p</w:t>
      </w:r>
      <w:r w:rsidRPr="00E03076">
        <w:rPr>
          <w:rFonts w:ascii="Arial" w:hAnsi="Arial" w:cs="Arial"/>
          <w:spacing w:val="4"/>
          <w:w w:val="105"/>
        </w:rPr>
        <w:t>l</w:t>
      </w:r>
      <w:r w:rsidRPr="00E03076">
        <w:rPr>
          <w:rFonts w:ascii="Arial" w:hAnsi="Arial" w:cs="Arial"/>
          <w:w w:val="105"/>
        </w:rPr>
        <w:t>e</w:t>
      </w:r>
      <w:r w:rsidRPr="00E03076">
        <w:rPr>
          <w:rFonts w:ascii="Arial" w:hAnsi="Arial" w:cs="Arial"/>
          <w:spacing w:val="-8"/>
          <w:w w:val="105"/>
        </w:rPr>
        <w:t xml:space="preserve"> </w:t>
      </w:r>
      <w:r w:rsidRPr="00E03076">
        <w:rPr>
          <w:rFonts w:ascii="Arial" w:hAnsi="Arial" w:cs="Arial"/>
          <w:w w:val="105"/>
        </w:rPr>
        <w:t>inf</w:t>
      </w:r>
      <w:r w:rsidRPr="00E03076">
        <w:rPr>
          <w:rFonts w:ascii="Arial" w:hAnsi="Arial" w:cs="Arial"/>
          <w:spacing w:val="4"/>
          <w:w w:val="105"/>
        </w:rPr>
        <w:t>l</w:t>
      </w:r>
      <w:r w:rsidRPr="00E03076">
        <w:rPr>
          <w:rFonts w:ascii="Arial" w:hAnsi="Arial" w:cs="Arial"/>
          <w:w w:val="105"/>
        </w:rPr>
        <w:t>u</w:t>
      </w:r>
      <w:r w:rsidRPr="00E03076">
        <w:rPr>
          <w:rFonts w:ascii="Arial" w:hAnsi="Arial" w:cs="Arial"/>
          <w:spacing w:val="2"/>
          <w:w w:val="105"/>
        </w:rPr>
        <w:t>en</w:t>
      </w:r>
      <w:r w:rsidRPr="00E03076">
        <w:rPr>
          <w:rFonts w:ascii="Arial" w:hAnsi="Arial" w:cs="Arial"/>
          <w:spacing w:val="-4"/>
          <w:w w:val="105"/>
        </w:rPr>
        <w:t>c</w:t>
      </w:r>
      <w:r w:rsidRPr="00E03076">
        <w:rPr>
          <w:rFonts w:ascii="Arial" w:hAnsi="Arial" w:cs="Arial"/>
          <w:spacing w:val="2"/>
          <w:w w:val="105"/>
        </w:rPr>
        <w:t>e</w:t>
      </w:r>
      <w:r w:rsidRPr="00E03076">
        <w:rPr>
          <w:rFonts w:ascii="Arial" w:hAnsi="Arial" w:cs="Arial"/>
          <w:w w:val="105"/>
        </w:rPr>
        <w:t>s</w:t>
      </w:r>
      <w:r w:rsidRPr="00E03076">
        <w:rPr>
          <w:rFonts w:ascii="Arial" w:hAnsi="Arial" w:cs="Arial"/>
          <w:spacing w:val="-8"/>
          <w:w w:val="105"/>
        </w:rPr>
        <w:t xml:space="preserve"> </w:t>
      </w:r>
      <w:r w:rsidRPr="00E03076">
        <w:rPr>
          <w:rFonts w:ascii="Arial" w:hAnsi="Arial" w:cs="Arial"/>
          <w:spacing w:val="3"/>
          <w:w w:val="105"/>
        </w:rPr>
        <w:t>u</w:t>
      </w:r>
      <w:r w:rsidRPr="00E03076">
        <w:rPr>
          <w:rFonts w:ascii="Arial" w:hAnsi="Arial" w:cs="Arial"/>
          <w:w w:val="105"/>
        </w:rPr>
        <w:t>p</w:t>
      </w:r>
      <w:r w:rsidRPr="00E03076">
        <w:rPr>
          <w:rFonts w:ascii="Arial" w:hAnsi="Arial" w:cs="Arial"/>
          <w:spacing w:val="6"/>
          <w:w w:val="105"/>
        </w:rPr>
        <w:t>o</w:t>
      </w:r>
      <w:r w:rsidRPr="00E03076">
        <w:rPr>
          <w:rFonts w:ascii="Arial" w:hAnsi="Arial" w:cs="Arial"/>
          <w:w w:val="105"/>
        </w:rPr>
        <w:t>n</w:t>
      </w:r>
      <w:r w:rsidRPr="00E03076">
        <w:rPr>
          <w:rFonts w:ascii="Arial" w:hAnsi="Arial" w:cs="Arial"/>
          <w:spacing w:val="-8"/>
          <w:w w:val="105"/>
        </w:rPr>
        <w:t xml:space="preserve"> </w:t>
      </w:r>
      <w:r w:rsidRPr="00E03076">
        <w:rPr>
          <w:rFonts w:ascii="Arial" w:hAnsi="Arial" w:cs="Arial"/>
          <w:spacing w:val="2"/>
          <w:w w:val="105"/>
        </w:rPr>
        <w:t>c</w:t>
      </w:r>
      <w:r w:rsidRPr="00E03076">
        <w:rPr>
          <w:rFonts w:ascii="Arial" w:hAnsi="Arial" w:cs="Arial"/>
          <w:spacing w:val="-9"/>
          <w:w w:val="105"/>
        </w:rPr>
        <w:t>h</w:t>
      </w:r>
      <w:r w:rsidRPr="00E03076">
        <w:rPr>
          <w:rFonts w:ascii="Arial" w:hAnsi="Arial" w:cs="Arial"/>
          <w:spacing w:val="4"/>
          <w:w w:val="105"/>
        </w:rPr>
        <w:t>i</w:t>
      </w:r>
      <w:r w:rsidRPr="00E03076">
        <w:rPr>
          <w:rFonts w:ascii="Arial" w:hAnsi="Arial" w:cs="Arial"/>
          <w:w w:val="105"/>
        </w:rPr>
        <w:t>l</w:t>
      </w:r>
      <w:r w:rsidRPr="00E03076">
        <w:rPr>
          <w:rFonts w:ascii="Arial" w:hAnsi="Arial" w:cs="Arial"/>
          <w:spacing w:val="2"/>
          <w:w w:val="105"/>
        </w:rPr>
        <w:t>dr</w:t>
      </w:r>
      <w:r w:rsidRPr="00E03076">
        <w:rPr>
          <w:rFonts w:ascii="Arial" w:hAnsi="Arial" w:cs="Arial"/>
          <w:w w:val="105"/>
        </w:rPr>
        <w:t>en</w:t>
      </w:r>
      <w:r w:rsidRPr="00E03076">
        <w:rPr>
          <w:rFonts w:ascii="Arial" w:hAnsi="Arial" w:cs="Arial"/>
          <w:spacing w:val="-9"/>
          <w:w w:val="105"/>
        </w:rPr>
        <w:t xml:space="preserve"> </w:t>
      </w:r>
      <w:r w:rsidRPr="00E03076">
        <w:rPr>
          <w:rFonts w:ascii="Arial" w:hAnsi="Arial" w:cs="Arial"/>
          <w:spacing w:val="1"/>
          <w:w w:val="105"/>
        </w:rPr>
        <w:t>a</w:t>
      </w:r>
      <w:r w:rsidRPr="00E03076">
        <w:rPr>
          <w:rFonts w:ascii="Arial" w:hAnsi="Arial" w:cs="Arial"/>
          <w:w w:val="105"/>
        </w:rPr>
        <w:t>nd</w:t>
      </w:r>
      <w:r w:rsidRPr="00E03076">
        <w:rPr>
          <w:rFonts w:ascii="Arial" w:hAnsi="Arial" w:cs="Arial"/>
          <w:spacing w:val="-5"/>
          <w:w w:val="105"/>
        </w:rPr>
        <w:t xml:space="preserve"> y</w:t>
      </w:r>
      <w:r w:rsidRPr="00E03076">
        <w:rPr>
          <w:rFonts w:ascii="Arial" w:hAnsi="Arial" w:cs="Arial"/>
          <w:spacing w:val="2"/>
          <w:w w:val="105"/>
        </w:rPr>
        <w:t>ou</w:t>
      </w:r>
      <w:r w:rsidRPr="00E03076">
        <w:rPr>
          <w:rFonts w:ascii="Arial" w:hAnsi="Arial" w:cs="Arial"/>
          <w:w w:val="105"/>
        </w:rPr>
        <w:t>ng pe</w:t>
      </w:r>
      <w:r w:rsidRPr="00E03076">
        <w:rPr>
          <w:rFonts w:ascii="Arial" w:hAnsi="Arial" w:cs="Arial"/>
          <w:spacing w:val="6"/>
          <w:w w:val="105"/>
        </w:rPr>
        <w:t>o</w:t>
      </w:r>
      <w:r w:rsidRPr="00E03076">
        <w:rPr>
          <w:rFonts w:ascii="Arial" w:hAnsi="Arial" w:cs="Arial"/>
          <w:w w:val="105"/>
        </w:rPr>
        <w:t>ple</w:t>
      </w:r>
      <w:r w:rsidRPr="00E03076">
        <w:rPr>
          <w:rFonts w:ascii="Arial" w:hAnsi="Arial" w:cs="Arial"/>
          <w:spacing w:val="1"/>
          <w:w w:val="105"/>
        </w:rPr>
        <w:t>’</w:t>
      </w:r>
      <w:r w:rsidRPr="00E03076">
        <w:rPr>
          <w:rFonts w:ascii="Arial" w:hAnsi="Arial" w:cs="Arial"/>
          <w:w w:val="105"/>
        </w:rPr>
        <w:t>s</w:t>
      </w:r>
      <w:r w:rsidRPr="00E03076">
        <w:rPr>
          <w:rFonts w:ascii="Arial" w:hAnsi="Arial" w:cs="Arial"/>
          <w:spacing w:val="-4"/>
          <w:w w:val="105"/>
        </w:rPr>
        <w:t xml:space="preserve"> </w:t>
      </w:r>
      <w:r w:rsidRPr="00E03076">
        <w:rPr>
          <w:rFonts w:ascii="Arial" w:hAnsi="Arial" w:cs="Arial"/>
          <w:w w:val="105"/>
        </w:rPr>
        <w:t>de</w:t>
      </w:r>
      <w:r w:rsidRPr="00E03076">
        <w:rPr>
          <w:rFonts w:ascii="Arial" w:hAnsi="Arial" w:cs="Arial"/>
          <w:spacing w:val="1"/>
          <w:w w:val="105"/>
        </w:rPr>
        <w:t>v</w:t>
      </w:r>
      <w:r w:rsidRPr="00E03076">
        <w:rPr>
          <w:rFonts w:ascii="Arial" w:hAnsi="Arial" w:cs="Arial"/>
          <w:w w:val="105"/>
        </w:rPr>
        <w:t>el</w:t>
      </w:r>
      <w:r w:rsidRPr="00E03076">
        <w:rPr>
          <w:rFonts w:ascii="Arial" w:hAnsi="Arial" w:cs="Arial"/>
          <w:spacing w:val="6"/>
          <w:w w:val="105"/>
        </w:rPr>
        <w:t>o</w:t>
      </w:r>
      <w:r w:rsidRPr="00E03076">
        <w:rPr>
          <w:rFonts w:ascii="Arial" w:hAnsi="Arial" w:cs="Arial"/>
          <w:spacing w:val="-9"/>
          <w:w w:val="105"/>
        </w:rPr>
        <w:t>p</w:t>
      </w:r>
      <w:r w:rsidRPr="00E03076">
        <w:rPr>
          <w:rFonts w:ascii="Arial" w:hAnsi="Arial" w:cs="Arial"/>
          <w:spacing w:val="4"/>
          <w:w w:val="105"/>
        </w:rPr>
        <w:t>m</w:t>
      </w:r>
      <w:r w:rsidRPr="00E03076">
        <w:rPr>
          <w:rFonts w:ascii="Arial" w:hAnsi="Arial" w:cs="Arial"/>
          <w:spacing w:val="2"/>
          <w:w w:val="105"/>
        </w:rPr>
        <w:t>e</w:t>
      </w:r>
      <w:r w:rsidRPr="00E03076">
        <w:rPr>
          <w:rFonts w:ascii="Arial" w:hAnsi="Arial" w:cs="Arial"/>
          <w:w w:val="105"/>
        </w:rPr>
        <w:t>nt</w:t>
      </w:r>
      <w:r w:rsidRPr="00E03076">
        <w:rPr>
          <w:rFonts w:ascii="Arial" w:hAnsi="Arial" w:cs="Arial"/>
          <w:spacing w:val="-7"/>
          <w:w w:val="105"/>
        </w:rPr>
        <w:t xml:space="preserve"> </w:t>
      </w:r>
      <w:r w:rsidRPr="00E03076">
        <w:rPr>
          <w:rFonts w:ascii="Arial" w:hAnsi="Arial" w:cs="Arial"/>
          <w:spacing w:val="1"/>
          <w:w w:val="105"/>
        </w:rPr>
        <w:t>a</w:t>
      </w:r>
      <w:r w:rsidRPr="00E03076">
        <w:rPr>
          <w:rFonts w:ascii="Arial" w:hAnsi="Arial" w:cs="Arial"/>
          <w:spacing w:val="2"/>
          <w:w w:val="105"/>
        </w:rPr>
        <w:t>n</w:t>
      </w:r>
      <w:r w:rsidRPr="00E03076">
        <w:rPr>
          <w:rFonts w:ascii="Arial" w:hAnsi="Arial" w:cs="Arial"/>
          <w:w w:val="105"/>
        </w:rPr>
        <w:t>d</w:t>
      </w:r>
      <w:r w:rsidRPr="00E03076">
        <w:rPr>
          <w:rFonts w:ascii="Arial" w:hAnsi="Arial" w:cs="Arial"/>
          <w:w w:val="104"/>
        </w:rPr>
        <w:t xml:space="preserve"> </w:t>
      </w:r>
      <w:r w:rsidRPr="00E03076">
        <w:rPr>
          <w:rFonts w:ascii="Arial" w:hAnsi="Arial" w:cs="Arial"/>
          <w:w w:val="105"/>
        </w:rPr>
        <w:t>le</w:t>
      </w:r>
      <w:r w:rsidRPr="00E03076">
        <w:rPr>
          <w:rFonts w:ascii="Arial" w:hAnsi="Arial" w:cs="Arial"/>
          <w:spacing w:val="1"/>
          <w:w w:val="105"/>
        </w:rPr>
        <w:t>a</w:t>
      </w:r>
      <w:r w:rsidRPr="00E03076">
        <w:rPr>
          <w:rFonts w:ascii="Arial" w:hAnsi="Arial" w:cs="Arial"/>
          <w:spacing w:val="2"/>
          <w:w w:val="105"/>
        </w:rPr>
        <w:t>r</w:t>
      </w:r>
      <w:r w:rsidRPr="00E03076">
        <w:rPr>
          <w:rFonts w:ascii="Arial" w:hAnsi="Arial" w:cs="Arial"/>
          <w:w w:val="105"/>
        </w:rPr>
        <w:t>ni</w:t>
      </w:r>
      <w:r w:rsidRPr="00E03076">
        <w:rPr>
          <w:rFonts w:ascii="Arial" w:hAnsi="Arial" w:cs="Arial"/>
          <w:spacing w:val="2"/>
          <w:w w:val="105"/>
        </w:rPr>
        <w:t>n</w:t>
      </w:r>
      <w:r w:rsidRPr="00E03076">
        <w:rPr>
          <w:rFonts w:ascii="Arial" w:hAnsi="Arial" w:cs="Arial"/>
          <w:w w:val="105"/>
        </w:rPr>
        <w:t>g.</w:t>
      </w:r>
      <w:r w:rsidRPr="00E03076">
        <w:rPr>
          <w:rFonts w:ascii="Arial" w:hAnsi="Arial" w:cs="Arial"/>
          <w:spacing w:val="-2"/>
          <w:w w:val="105"/>
        </w:rPr>
        <w:t xml:space="preserve"> </w:t>
      </w:r>
      <w:r w:rsidRPr="00E03076">
        <w:rPr>
          <w:rFonts w:ascii="Arial" w:hAnsi="Arial" w:cs="Arial"/>
          <w:spacing w:val="-7"/>
          <w:w w:val="105"/>
        </w:rPr>
        <w:t>P</w:t>
      </w:r>
      <w:r w:rsidRPr="00E03076">
        <w:rPr>
          <w:rFonts w:ascii="Arial" w:hAnsi="Arial" w:cs="Arial"/>
          <w:spacing w:val="2"/>
          <w:w w:val="105"/>
        </w:rPr>
        <w:t>r</w:t>
      </w:r>
      <w:r w:rsidRPr="00E03076">
        <w:rPr>
          <w:rFonts w:ascii="Arial" w:hAnsi="Arial" w:cs="Arial"/>
          <w:spacing w:val="4"/>
          <w:w w:val="105"/>
        </w:rPr>
        <w:t>i</w:t>
      </w:r>
      <w:r w:rsidRPr="00E03076">
        <w:rPr>
          <w:rFonts w:ascii="Arial" w:hAnsi="Arial" w:cs="Arial"/>
          <w:w w:val="105"/>
        </w:rPr>
        <w:t>o</w:t>
      </w:r>
      <w:r w:rsidRPr="00E03076">
        <w:rPr>
          <w:rFonts w:ascii="Arial" w:hAnsi="Arial" w:cs="Arial"/>
          <w:spacing w:val="2"/>
          <w:w w:val="105"/>
        </w:rPr>
        <w:t>r</w:t>
      </w:r>
      <w:r w:rsidRPr="00E03076">
        <w:rPr>
          <w:rFonts w:ascii="Arial" w:hAnsi="Arial" w:cs="Arial"/>
          <w:w w:val="105"/>
        </w:rPr>
        <w:t>i</w:t>
      </w:r>
      <w:r w:rsidRPr="00E03076">
        <w:rPr>
          <w:rFonts w:ascii="Arial" w:hAnsi="Arial" w:cs="Arial"/>
          <w:spacing w:val="-1"/>
          <w:w w:val="105"/>
        </w:rPr>
        <w:t>t</w:t>
      </w:r>
      <w:r w:rsidRPr="00E03076">
        <w:rPr>
          <w:rFonts w:ascii="Arial" w:hAnsi="Arial" w:cs="Arial"/>
          <w:spacing w:val="4"/>
          <w:w w:val="105"/>
        </w:rPr>
        <w:t>i</w:t>
      </w:r>
      <w:r w:rsidRPr="00E03076">
        <w:rPr>
          <w:rFonts w:ascii="Arial" w:hAnsi="Arial" w:cs="Arial"/>
          <w:spacing w:val="-8"/>
          <w:w w:val="105"/>
        </w:rPr>
        <w:t>e</w:t>
      </w:r>
      <w:r w:rsidRPr="00E03076">
        <w:rPr>
          <w:rFonts w:ascii="Arial" w:hAnsi="Arial" w:cs="Arial"/>
          <w:w w:val="105"/>
        </w:rPr>
        <w:t xml:space="preserve">s for </w:t>
      </w:r>
      <w:r w:rsidRPr="00E03076">
        <w:rPr>
          <w:rFonts w:ascii="Arial" w:hAnsi="Arial" w:cs="Arial"/>
          <w:spacing w:val="-4"/>
          <w:w w:val="105"/>
        </w:rPr>
        <w:t>c</w:t>
      </w:r>
      <w:r w:rsidRPr="00E03076">
        <w:rPr>
          <w:rFonts w:ascii="Arial" w:hAnsi="Arial" w:cs="Arial"/>
          <w:w w:val="105"/>
        </w:rPr>
        <w:t>hi</w:t>
      </w:r>
      <w:r w:rsidRPr="00E03076">
        <w:rPr>
          <w:rFonts w:ascii="Arial" w:hAnsi="Arial" w:cs="Arial"/>
          <w:spacing w:val="4"/>
          <w:w w:val="105"/>
        </w:rPr>
        <w:t>l</w:t>
      </w:r>
      <w:r w:rsidRPr="00E03076">
        <w:rPr>
          <w:rFonts w:ascii="Arial" w:hAnsi="Arial" w:cs="Arial"/>
          <w:w w:val="105"/>
        </w:rPr>
        <w:t>d</w:t>
      </w:r>
      <w:r w:rsidRPr="00E03076">
        <w:rPr>
          <w:rFonts w:ascii="Arial" w:hAnsi="Arial" w:cs="Arial"/>
          <w:spacing w:val="2"/>
          <w:w w:val="105"/>
        </w:rPr>
        <w:t>r</w:t>
      </w:r>
      <w:r w:rsidRPr="00E03076">
        <w:rPr>
          <w:rFonts w:ascii="Arial" w:hAnsi="Arial" w:cs="Arial"/>
          <w:w w:val="105"/>
        </w:rPr>
        <w:t>en</w:t>
      </w:r>
      <w:r w:rsidRPr="00E03076">
        <w:rPr>
          <w:rFonts w:ascii="Arial" w:hAnsi="Arial" w:cs="Arial"/>
          <w:spacing w:val="-8"/>
          <w:w w:val="105"/>
        </w:rPr>
        <w:t xml:space="preserve"> </w:t>
      </w:r>
      <w:r w:rsidRPr="00E03076">
        <w:rPr>
          <w:rFonts w:ascii="Arial" w:hAnsi="Arial" w:cs="Arial"/>
          <w:spacing w:val="1"/>
          <w:w w:val="105"/>
        </w:rPr>
        <w:t>a</w:t>
      </w:r>
      <w:r w:rsidRPr="00E03076">
        <w:rPr>
          <w:rFonts w:ascii="Arial" w:hAnsi="Arial" w:cs="Arial"/>
          <w:spacing w:val="2"/>
          <w:w w:val="105"/>
        </w:rPr>
        <w:t>n</w:t>
      </w:r>
      <w:r w:rsidRPr="00E03076">
        <w:rPr>
          <w:rFonts w:ascii="Arial" w:hAnsi="Arial" w:cs="Arial"/>
          <w:w w:val="105"/>
        </w:rPr>
        <w:t>d</w:t>
      </w:r>
      <w:r w:rsidRPr="00E03076">
        <w:rPr>
          <w:rFonts w:ascii="Arial" w:hAnsi="Arial" w:cs="Arial"/>
          <w:spacing w:val="-9"/>
          <w:w w:val="105"/>
        </w:rPr>
        <w:t xml:space="preserve"> </w:t>
      </w:r>
      <w:r w:rsidRPr="00E03076">
        <w:rPr>
          <w:rFonts w:ascii="Arial" w:hAnsi="Arial" w:cs="Arial"/>
          <w:spacing w:val="1"/>
          <w:w w:val="105"/>
        </w:rPr>
        <w:t>y</w:t>
      </w:r>
      <w:r w:rsidRPr="00E03076">
        <w:rPr>
          <w:rFonts w:ascii="Arial" w:hAnsi="Arial" w:cs="Arial"/>
          <w:spacing w:val="2"/>
          <w:w w:val="105"/>
        </w:rPr>
        <w:t>o</w:t>
      </w:r>
      <w:r w:rsidRPr="00E03076">
        <w:rPr>
          <w:rFonts w:ascii="Arial" w:hAnsi="Arial" w:cs="Arial"/>
          <w:w w:val="105"/>
        </w:rPr>
        <w:t>ung</w:t>
      </w:r>
      <w:r w:rsidRPr="00E03076">
        <w:rPr>
          <w:rFonts w:ascii="Arial" w:hAnsi="Arial" w:cs="Arial"/>
          <w:spacing w:val="-2"/>
          <w:w w:val="105"/>
        </w:rPr>
        <w:t xml:space="preserve"> </w:t>
      </w:r>
      <w:r w:rsidRPr="00E03076">
        <w:rPr>
          <w:rFonts w:ascii="Arial" w:hAnsi="Arial" w:cs="Arial"/>
          <w:w w:val="105"/>
        </w:rPr>
        <w:t>pe</w:t>
      </w:r>
      <w:r w:rsidRPr="00E03076">
        <w:rPr>
          <w:rFonts w:ascii="Arial" w:hAnsi="Arial" w:cs="Arial"/>
          <w:spacing w:val="2"/>
          <w:w w:val="105"/>
        </w:rPr>
        <w:t>o</w:t>
      </w:r>
      <w:r w:rsidRPr="00E03076">
        <w:rPr>
          <w:rFonts w:ascii="Arial" w:hAnsi="Arial" w:cs="Arial"/>
          <w:w w:val="105"/>
        </w:rPr>
        <w:t>p</w:t>
      </w:r>
      <w:r w:rsidRPr="00E03076">
        <w:rPr>
          <w:rFonts w:ascii="Arial" w:hAnsi="Arial" w:cs="Arial"/>
          <w:spacing w:val="9"/>
          <w:w w:val="105"/>
        </w:rPr>
        <w:t>l</w:t>
      </w:r>
      <w:r w:rsidRPr="00E03076">
        <w:rPr>
          <w:rFonts w:ascii="Arial" w:hAnsi="Arial" w:cs="Arial"/>
          <w:w w:val="105"/>
        </w:rPr>
        <w:t>e</w:t>
      </w:r>
      <w:r w:rsidRPr="00E03076">
        <w:rPr>
          <w:rFonts w:ascii="Arial" w:hAnsi="Arial" w:cs="Arial"/>
          <w:spacing w:val="-7"/>
          <w:w w:val="105"/>
        </w:rPr>
        <w:t xml:space="preserve"> </w:t>
      </w:r>
      <w:r w:rsidRPr="00E03076">
        <w:rPr>
          <w:rFonts w:ascii="Arial" w:hAnsi="Arial" w:cs="Arial"/>
          <w:spacing w:val="-4"/>
          <w:w w:val="105"/>
        </w:rPr>
        <w:t>c</w:t>
      </w:r>
      <w:r w:rsidRPr="00E03076">
        <w:rPr>
          <w:rFonts w:ascii="Arial" w:hAnsi="Arial" w:cs="Arial"/>
          <w:spacing w:val="-5"/>
          <w:w w:val="105"/>
        </w:rPr>
        <w:t>a</w:t>
      </w:r>
      <w:r w:rsidRPr="00E03076">
        <w:rPr>
          <w:rFonts w:ascii="Arial" w:hAnsi="Arial" w:cs="Arial"/>
          <w:w w:val="105"/>
        </w:rPr>
        <w:t>n</w:t>
      </w:r>
      <w:r w:rsidRPr="00E03076">
        <w:rPr>
          <w:rFonts w:ascii="Arial" w:hAnsi="Arial" w:cs="Arial"/>
          <w:spacing w:val="1"/>
          <w:w w:val="105"/>
        </w:rPr>
        <w:t xml:space="preserve"> </w:t>
      </w:r>
      <w:r w:rsidRPr="00E03076">
        <w:rPr>
          <w:rFonts w:ascii="Arial" w:hAnsi="Arial" w:cs="Arial"/>
          <w:spacing w:val="-9"/>
          <w:w w:val="105"/>
        </w:rPr>
        <w:t>b</w:t>
      </w:r>
      <w:r w:rsidRPr="00E03076">
        <w:rPr>
          <w:rFonts w:ascii="Arial" w:hAnsi="Arial" w:cs="Arial"/>
          <w:w w:val="105"/>
        </w:rPr>
        <w:t>e i</w:t>
      </w:r>
      <w:r w:rsidRPr="00E03076">
        <w:rPr>
          <w:rFonts w:ascii="Arial" w:hAnsi="Arial" w:cs="Arial"/>
          <w:spacing w:val="2"/>
          <w:w w:val="105"/>
        </w:rPr>
        <w:t>n</w:t>
      </w:r>
      <w:r w:rsidRPr="00E03076">
        <w:rPr>
          <w:rFonts w:ascii="Arial" w:hAnsi="Arial" w:cs="Arial"/>
          <w:spacing w:val="-9"/>
          <w:w w:val="105"/>
        </w:rPr>
        <w:t>d</w:t>
      </w:r>
      <w:r w:rsidRPr="00E03076">
        <w:rPr>
          <w:rFonts w:ascii="Arial" w:hAnsi="Arial" w:cs="Arial"/>
          <w:spacing w:val="9"/>
          <w:w w:val="105"/>
        </w:rPr>
        <w:t>i</w:t>
      </w:r>
      <w:r w:rsidRPr="00E03076">
        <w:rPr>
          <w:rFonts w:ascii="Arial" w:hAnsi="Arial" w:cs="Arial"/>
          <w:spacing w:val="1"/>
          <w:w w:val="105"/>
        </w:rPr>
        <w:t>v</w:t>
      </w:r>
      <w:r w:rsidRPr="00E03076">
        <w:rPr>
          <w:rFonts w:ascii="Arial" w:hAnsi="Arial" w:cs="Arial"/>
          <w:w w:val="105"/>
        </w:rPr>
        <w:t>id</w:t>
      </w:r>
      <w:r w:rsidRPr="00E03076">
        <w:rPr>
          <w:rFonts w:ascii="Arial" w:hAnsi="Arial" w:cs="Arial"/>
          <w:spacing w:val="-9"/>
          <w:w w:val="105"/>
        </w:rPr>
        <w:t>u</w:t>
      </w:r>
      <w:r w:rsidRPr="00E03076">
        <w:rPr>
          <w:rFonts w:ascii="Arial" w:hAnsi="Arial" w:cs="Arial"/>
          <w:spacing w:val="1"/>
          <w:w w:val="105"/>
        </w:rPr>
        <w:t>a</w:t>
      </w:r>
      <w:r w:rsidRPr="00E03076">
        <w:rPr>
          <w:rFonts w:ascii="Arial" w:hAnsi="Arial" w:cs="Arial"/>
          <w:spacing w:val="4"/>
          <w:w w:val="105"/>
        </w:rPr>
        <w:t>l</w:t>
      </w:r>
      <w:r w:rsidRPr="00E03076">
        <w:rPr>
          <w:rFonts w:ascii="Arial" w:hAnsi="Arial" w:cs="Arial"/>
          <w:w w:val="105"/>
        </w:rPr>
        <w:t>ly</w:t>
      </w:r>
      <w:r w:rsidRPr="00E03076">
        <w:rPr>
          <w:rFonts w:ascii="Arial" w:hAnsi="Arial" w:cs="Arial"/>
          <w:spacing w:val="-5"/>
          <w:w w:val="105"/>
        </w:rPr>
        <w:t xml:space="preserve"> </w:t>
      </w:r>
      <w:r w:rsidRPr="00E03076">
        <w:rPr>
          <w:rFonts w:ascii="Arial" w:hAnsi="Arial" w:cs="Arial"/>
          <w:spacing w:val="2"/>
          <w:w w:val="105"/>
        </w:rPr>
        <w:t>o</w:t>
      </w:r>
      <w:r w:rsidRPr="00E03076">
        <w:rPr>
          <w:rFonts w:ascii="Arial" w:hAnsi="Arial" w:cs="Arial"/>
          <w:w w:val="105"/>
        </w:rPr>
        <w:t>r</w:t>
      </w:r>
      <w:r w:rsidRPr="00E03076">
        <w:rPr>
          <w:rFonts w:ascii="Arial" w:hAnsi="Arial" w:cs="Arial"/>
          <w:spacing w:val="-4"/>
          <w:w w:val="105"/>
        </w:rPr>
        <w:t xml:space="preserve"> </w:t>
      </w:r>
      <w:r w:rsidRPr="00E03076">
        <w:rPr>
          <w:rFonts w:ascii="Arial" w:hAnsi="Arial" w:cs="Arial"/>
          <w:spacing w:val="-8"/>
          <w:w w:val="105"/>
        </w:rPr>
        <w:t>g</w:t>
      </w:r>
      <w:r w:rsidRPr="00E03076">
        <w:rPr>
          <w:rFonts w:ascii="Arial" w:hAnsi="Arial" w:cs="Arial"/>
          <w:w w:val="105"/>
        </w:rPr>
        <w:t>e</w:t>
      </w:r>
      <w:r w:rsidRPr="00E03076">
        <w:rPr>
          <w:rFonts w:ascii="Arial" w:hAnsi="Arial" w:cs="Arial"/>
          <w:spacing w:val="2"/>
          <w:w w:val="105"/>
        </w:rPr>
        <w:t>o</w:t>
      </w:r>
      <w:r w:rsidRPr="00E03076">
        <w:rPr>
          <w:rFonts w:ascii="Arial" w:hAnsi="Arial" w:cs="Arial"/>
          <w:w w:val="105"/>
        </w:rPr>
        <w:t>g</w:t>
      </w:r>
      <w:r w:rsidRPr="00E03076">
        <w:rPr>
          <w:rFonts w:ascii="Arial" w:hAnsi="Arial" w:cs="Arial"/>
          <w:spacing w:val="2"/>
          <w:w w:val="105"/>
        </w:rPr>
        <w:t>r</w:t>
      </w:r>
      <w:r w:rsidRPr="00E03076">
        <w:rPr>
          <w:rFonts w:ascii="Arial" w:hAnsi="Arial" w:cs="Arial"/>
          <w:spacing w:val="6"/>
          <w:w w:val="105"/>
        </w:rPr>
        <w:t>a</w:t>
      </w:r>
      <w:r w:rsidRPr="00E03076">
        <w:rPr>
          <w:rFonts w:ascii="Arial" w:hAnsi="Arial" w:cs="Arial"/>
          <w:w w:val="105"/>
        </w:rPr>
        <w:t>phi</w:t>
      </w:r>
      <w:r w:rsidRPr="00E03076">
        <w:rPr>
          <w:rFonts w:ascii="Arial" w:hAnsi="Arial" w:cs="Arial"/>
          <w:spacing w:val="-4"/>
          <w:w w:val="105"/>
        </w:rPr>
        <w:t>c</w:t>
      </w:r>
      <w:r w:rsidRPr="00E03076">
        <w:rPr>
          <w:rFonts w:ascii="Arial" w:hAnsi="Arial" w:cs="Arial"/>
          <w:spacing w:val="1"/>
          <w:w w:val="105"/>
        </w:rPr>
        <w:t>a</w:t>
      </w:r>
      <w:r w:rsidRPr="00E03076">
        <w:rPr>
          <w:rFonts w:ascii="Arial" w:hAnsi="Arial" w:cs="Arial"/>
          <w:spacing w:val="4"/>
          <w:w w:val="105"/>
        </w:rPr>
        <w:t>l</w:t>
      </w:r>
      <w:r w:rsidRPr="00E03076">
        <w:rPr>
          <w:rFonts w:ascii="Arial" w:hAnsi="Arial" w:cs="Arial"/>
          <w:w w:val="105"/>
        </w:rPr>
        <w:t>ly</w:t>
      </w:r>
      <w:r w:rsidRPr="00E03076">
        <w:rPr>
          <w:rFonts w:ascii="Arial" w:hAnsi="Arial" w:cs="Arial"/>
          <w:spacing w:val="-4"/>
          <w:w w:val="105"/>
        </w:rPr>
        <w:t xml:space="preserve"> </w:t>
      </w:r>
      <w:r w:rsidRPr="00E03076">
        <w:rPr>
          <w:rFonts w:ascii="Arial" w:hAnsi="Arial" w:cs="Arial"/>
          <w:spacing w:val="4"/>
          <w:w w:val="105"/>
        </w:rPr>
        <w:t>l</w:t>
      </w:r>
      <w:r w:rsidRPr="00E03076">
        <w:rPr>
          <w:rFonts w:ascii="Arial" w:hAnsi="Arial" w:cs="Arial"/>
          <w:w w:val="105"/>
        </w:rPr>
        <w:t>o</w:t>
      </w:r>
      <w:r w:rsidRPr="00E03076">
        <w:rPr>
          <w:rFonts w:ascii="Arial" w:hAnsi="Arial" w:cs="Arial"/>
          <w:spacing w:val="-4"/>
          <w:w w:val="105"/>
        </w:rPr>
        <w:t>c</w:t>
      </w:r>
      <w:r w:rsidRPr="00E03076">
        <w:rPr>
          <w:rFonts w:ascii="Arial" w:hAnsi="Arial" w:cs="Arial"/>
          <w:spacing w:val="1"/>
          <w:w w:val="105"/>
        </w:rPr>
        <w:t>a</w:t>
      </w:r>
      <w:r w:rsidRPr="00E03076">
        <w:rPr>
          <w:rFonts w:ascii="Arial" w:hAnsi="Arial" w:cs="Arial"/>
          <w:spacing w:val="-1"/>
          <w:w w:val="105"/>
        </w:rPr>
        <w:t>t</w:t>
      </w:r>
      <w:r w:rsidRPr="00E03076">
        <w:rPr>
          <w:rFonts w:ascii="Arial" w:hAnsi="Arial" w:cs="Arial"/>
          <w:w w:val="105"/>
        </w:rPr>
        <w:t>ed</w:t>
      </w:r>
      <w:r w:rsidRPr="00E03076">
        <w:rPr>
          <w:rFonts w:ascii="Arial" w:hAnsi="Arial" w:cs="Arial"/>
          <w:spacing w:val="-8"/>
          <w:w w:val="105"/>
        </w:rPr>
        <w:t xml:space="preserve"> </w:t>
      </w:r>
      <w:r w:rsidRPr="00E03076">
        <w:rPr>
          <w:rFonts w:ascii="Arial" w:hAnsi="Arial" w:cs="Arial"/>
          <w:spacing w:val="-1"/>
          <w:w w:val="105"/>
        </w:rPr>
        <w:t>m</w:t>
      </w:r>
      <w:r w:rsidRPr="00E03076">
        <w:rPr>
          <w:rFonts w:ascii="Arial" w:hAnsi="Arial" w:cs="Arial"/>
          <w:spacing w:val="1"/>
          <w:w w:val="105"/>
        </w:rPr>
        <w:t>ak</w:t>
      </w:r>
      <w:r w:rsidRPr="00E03076">
        <w:rPr>
          <w:rFonts w:ascii="Arial" w:hAnsi="Arial" w:cs="Arial"/>
          <w:w w:val="105"/>
        </w:rPr>
        <w:t>i</w:t>
      </w:r>
      <w:r w:rsidRPr="00E03076">
        <w:rPr>
          <w:rFonts w:ascii="Arial" w:hAnsi="Arial" w:cs="Arial"/>
          <w:spacing w:val="-2"/>
          <w:w w:val="105"/>
        </w:rPr>
        <w:t>n</w:t>
      </w:r>
      <w:r w:rsidRPr="00E03076">
        <w:rPr>
          <w:rFonts w:ascii="Arial" w:hAnsi="Arial" w:cs="Arial"/>
          <w:w w:val="105"/>
        </w:rPr>
        <w:t>g</w:t>
      </w:r>
      <w:r w:rsidRPr="00E03076">
        <w:rPr>
          <w:rFonts w:ascii="Arial" w:hAnsi="Arial" w:cs="Arial"/>
          <w:w w:val="103"/>
        </w:rPr>
        <w:t xml:space="preserve"> </w:t>
      </w:r>
      <w:r w:rsidRPr="00E03076">
        <w:rPr>
          <w:rFonts w:ascii="Arial" w:hAnsi="Arial" w:cs="Arial"/>
          <w:spacing w:val="-1"/>
          <w:w w:val="105"/>
        </w:rPr>
        <w:t>t</w:t>
      </w:r>
      <w:r w:rsidRPr="00E03076">
        <w:rPr>
          <w:rFonts w:ascii="Arial" w:hAnsi="Arial" w:cs="Arial"/>
          <w:spacing w:val="1"/>
          <w:w w:val="105"/>
        </w:rPr>
        <w:t>a</w:t>
      </w:r>
      <w:r w:rsidRPr="00E03076">
        <w:rPr>
          <w:rFonts w:ascii="Arial" w:hAnsi="Arial" w:cs="Arial"/>
          <w:spacing w:val="2"/>
          <w:w w:val="105"/>
        </w:rPr>
        <w:t>r</w:t>
      </w:r>
      <w:r w:rsidRPr="00E03076">
        <w:rPr>
          <w:rFonts w:ascii="Arial" w:hAnsi="Arial" w:cs="Arial"/>
          <w:w w:val="105"/>
        </w:rPr>
        <w:t>get</w:t>
      </w:r>
      <w:r w:rsidRPr="00E03076">
        <w:rPr>
          <w:rFonts w:ascii="Arial" w:hAnsi="Arial" w:cs="Arial"/>
          <w:spacing w:val="-7"/>
          <w:w w:val="105"/>
        </w:rPr>
        <w:t xml:space="preserve"> </w:t>
      </w:r>
      <w:r w:rsidRPr="00E03076">
        <w:rPr>
          <w:rFonts w:ascii="Arial" w:hAnsi="Arial" w:cs="Arial"/>
          <w:spacing w:val="1"/>
          <w:w w:val="105"/>
        </w:rPr>
        <w:t>a</w:t>
      </w:r>
      <w:r w:rsidRPr="00E03076">
        <w:rPr>
          <w:rFonts w:ascii="Arial" w:hAnsi="Arial" w:cs="Arial"/>
          <w:spacing w:val="2"/>
          <w:w w:val="105"/>
        </w:rPr>
        <w:t>n</w:t>
      </w:r>
      <w:r w:rsidRPr="00E03076">
        <w:rPr>
          <w:rFonts w:ascii="Arial" w:hAnsi="Arial" w:cs="Arial"/>
          <w:w w:val="105"/>
        </w:rPr>
        <w:t>d</w:t>
      </w:r>
      <w:r w:rsidRPr="00E03076">
        <w:rPr>
          <w:rFonts w:ascii="Arial" w:hAnsi="Arial" w:cs="Arial"/>
          <w:spacing w:val="-8"/>
          <w:w w:val="105"/>
        </w:rPr>
        <w:t xml:space="preserve"> </w:t>
      </w:r>
      <w:r w:rsidRPr="00E03076">
        <w:rPr>
          <w:rFonts w:ascii="Arial" w:hAnsi="Arial" w:cs="Arial"/>
          <w:spacing w:val="1"/>
          <w:w w:val="105"/>
        </w:rPr>
        <w:t>k</w:t>
      </w:r>
      <w:r w:rsidRPr="00E03076">
        <w:rPr>
          <w:rFonts w:ascii="Arial" w:hAnsi="Arial" w:cs="Arial"/>
          <w:w w:val="105"/>
        </w:rPr>
        <w:t>ey</w:t>
      </w:r>
      <w:r w:rsidRPr="00E03076">
        <w:rPr>
          <w:rFonts w:ascii="Arial" w:hAnsi="Arial" w:cs="Arial"/>
          <w:spacing w:val="-4"/>
          <w:w w:val="105"/>
        </w:rPr>
        <w:t xml:space="preserve"> </w:t>
      </w:r>
      <w:r w:rsidRPr="00E03076">
        <w:rPr>
          <w:rFonts w:ascii="Arial" w:hAnsi="Arial" w:cs="Arial"/>
          <w:w w:val="105"/>
        </w:rPr>
        <w:t>pe</w:t>
      </w:r>
      <w:r w:rsidRPr="00E03076">
        <w:rPr>
          <w:rFonts w:ascii="Arial" w:hAnsi="Arial" w:cs="Arial"/>
          <w:spacing w:val="2"/>
          <w:w w:val="105"/>
        </w:rPr>
        <w:t>r</w:t>
      </w:r>
      <w:r w:rsidRPr="00E03076">
        <w:rPr>
          <w:rFonts w:ascii="Arial" w:hAnsi="Arial" w:cs="Arial"/>
          <w:spacing w:val="5"/>
          <w:w w:val="105"/>
        </w:rPr>
        <w:t>f</w:t>
      </w:r>
      <w:r w:rsidRPr="00E03076">
        <w:rPr>
          <w:rFonts w:ascii="Arial" w:hAnsi="Arial" w:cs="Arial"/>
          <w:w w:val="105"/>
        </w:rPr>
        <w:t>o</w:t>
      </w:r>
      <w:r w:rsidRPr="00E03076">
        <w:rPr>
          <w:rFonts w:ascii="Arial" w:hAnsi="Arial" w:cs="Arial"/>
          <w:spacing w:val="2"/>
          <w:w w:val="105"/>
        </w:rPr>
        <w:t>r</w:t>
      </w:r>
      <w:r w:rsidRPr="00E03076">
        <w:rPr>
          <w:rFonts w:ascii="Arial" w:hAnsi="Arial" w:cs="Arial"/>
          <w:spacing w:val="-1"/>
          <w:w w:val="105"/>
        </w:rPr>
        <w:t>m</w:t>
      </w:r>
      <w:r w:rsidRPr="00E03076">
        <w:rPr>
          <w:rFonts w:ascii="Arial" w:hAnsi="Arial" w:cs="Arial"/>
          <w:spacing w:val="1"/>
          <w:w w:val="105"/>
        </w:rPr>
        <w:t>a</w:t>
      </w:r>
      <w:r w:rsidRPr="00E03076">
        <w:rPr>
          <w:rFonts w:ascii="Arial" w:hAnsi="Arial" w:cs="Arial"/>
          <w:w w:val="105"/>
        </w:rPr>
        <w:t>n</w:t>
      </w:r>
      <w:r w:rsidRPr="00E03076">
        <w:rPr>
          <w:rFonts w:ascii="Arial" w:hAnsi="Arial" w:cs="Arial"/>
          <w:spacing w:val="2"/>
          <w:w w:val="105"/>
        </w:rPr>
        <w:t>c</w:t>
      </w:r>
      <w:r w:rsidRPr="00E03076">
        <w:rPr>
          <w:rFonts w:ascii="Arial" w:hAnsi="Arial" w:cs="Arial"/>
          <w:w w:val="105"/>
        </w:rPr>
        <w:t>e</w:t>
      </w:r>
      <w:r w:rsidRPr="00E03076">
        <w:rPr>
          <w:rFonts w:ascii="Arial" w:hAnsi="Arial" w:cs="Arial"/>
          <w:spacing w:val="-7"/>
          <w:w w:val="105"/>
        </w:rPr>
        <w:t xml:space="preserve"> </w:t>
      </w:r>
      <w:r w:rsidRPr="00E03076">
        <w:rPr>
          <w:rFonts w:ascii="Arial" w:hAnsi="Arial" w:cs="Arial"/>
          <w:w w:val="105"/>
        </w:rPr>
        <w:t>i</w:t>
      </w:r>
      <w:r w:rsidRPr="00E03076">
        <w:rPr>
          <w:rFonts w:ascii="Arial" w:hAnsi="Arial" w:cs="Arial"/>
          <w:spacing w:val="2"/>
          <w:w w:val="105"/>
        </w:rPr>
        <w:t>n</w:t>
      </w:r>
      <w:r w:rsidRPr="00E03076">
        <w:rPr>
          <w:rFonts w:ascii="Arial" w:hAnsi="Arial" w:cs="Arial"/>
          <w:w w:val="105"/>
        </w:rPr>
        <w:t>di</w:t>
      </w:r>
      <w:r w:rsidRPr="00E03076">
        <w:rPr>
          <w:rFonts w:ascii="Arial" w:hAnsi="Arial" w:cs="Arial"/>
          <w:spacing w:val="-4"/>
          <w:w w:val="105"/>
        </w:rPr>
        <w:t>c</w:t>
      </w:r>
      <w:r w:rsidRPr="00E03076">
        <w:rPr>
          <w:rFonts w:ascii="Arial" w:hAnsi="Arial" w:cs="Arial"/>
          <w:spacing w:val="1"/>
          <w:w w:val="105"/>
        </w:rPr>
        <w:t>a</w:t>
      </w:r>
      <w:r w:rsidRPr="00E03076">
        <w:rPr>
          <w:rFonts w:ascii="Arial" w:hAnsi="Arial" w:cs="Arial"/>
          <w:spacing w:val="-1"/>
          <w:w w:val="105"/>
        </w:rPr>
        <w:t>t</w:t>
      </w:r>
      <w:r w:rsidRPr="00E03076">
        <w:rPr>
          <w:rFonts w:ascii="Arial" w:hAnsi="Arial" w:cs="Arial"/>
          <w:spacing w:val="2"/>
          <w:w w:val="105"/>
        </w:rPr>
        <w:t>or</w:t>
      </w:r>
      <w:r w:rsidRPr="00E03076">
        <w:rPr>
          <w:rFonts w:ascii="Arial" w:hAnsi="Arial" w:cs="Arial"/>
          <w:w w:val="105"/>
        </w:rPr>
        <w:t>s</w:t>
      </w:r>
      <w:r w:rsidRPr="00E03076">
        <w:rPr>
          <w:rFonts w:ascii="Arial" w:hAnsi="Arial" w:cs="Arial"/>
          <w:spacing w:val="-7"/>
          <w:w w:val="105"/>
        </w:rPr>
        <w:t xml:space="preserve"> </w:t>
      </w:r>
      <w:r w:rsidRPr="00E03076">
        <w:rPr>
          <w:rFonts w:ascii="Arial" w:hAnsi="Arial" w:cs="Arial"/>
          <w:w w:val="105"/>
        </w:rPr>
        <w:t>d</w:t>
      </w:r>
      <w:r w:rsidRPr="00E03076">
        <w:rPr>
          <w:rFonts w:ascii="Arial" w:hAnsi="Arial" w:cs="Arial"/>
          <w:spacing w:val="4"/>
          <w:w w:val="105"/>
        </w:rPr>
        <w:t>i</w:t>
      </w:r>
      <w:r w:rsidRPr="00E03076">
        <w:rPr>
          <w:rFonts w:ascii="Arial" w:hAnsi="Arial" w:cs="Arial"/>
          <w:w w:val="105"/>
        </w:rPr>
        <w:t>ffi</w:t>
      </w:r>
      <w:r w:rsidRPr="00E03076">
        <w:rPr>
          <w:rFonts w:ascii="Arial" w:hAnsi="Arial" w:cs="Arial"/>
          <w:spacing w:val="-4"/>
          <w:w w:val="105"/>
        </w:rPr>
        <w:t>c</w:t>
      </w:r>
      <w:r w:rsidRPr="00E03076">
        <w:rPr>
          <w:rFonts w:ascii="Arial" w:hAnsi="Arial" w:cs="Arial"/>
          <w:w w:val="105"/>
        </w:rPr>
        <w:t>u</w:t>
      </w:r>
      <w:r w:rsidRPr="00E03076">
        <w:rPr>
          <w:rFonts w:ascii="Arial" w:hAnsi="Arial" w:cs="Arial"/>
          <w:spacing w:val="4"/>
          <w:w w:val="105"/>
        </w:rPr>
        <w:t>l</w:t>
      </w:r>
      <w:r w:rsidRPr="00E03076">
        <w:rPr>
          <w:rFonts w:ascii="Arial" w:hAnsi="Arial" w:cs="Arial"/>
          <w:w w:val="105"/>
        </w:rPr>
        <w:t>t</w:t>
      </w:r>
      <w:r w:rsidRPr="00E03076">
        <w:rPr>
          <w:rFonts w:ascii="Arial" w:hAnsi="Arial" w:cs="Arial"/>
          <w:spacing w:val="-6"/>
          <w:w w:val="105"/>
        </w:rPr>
        <w:t xml:space="preserve"> </w:t>
      </w:r>
      <w:r w:rsidRPr="00E03076">
        <w:rPr>
          <w:rFonts w:ascii="Arial" w:hAnsi="Arial" w:cs="Arial"/>
          <w:spacing w:val="-1"/>
          <w:w w:val="105"/>
        </w:rPr>
        <w:t>t</w:t>
      </w:r>
      <w:r w:rsidRPr="00E03076">
        <w:rPr>
          <w:rFonts w:ascii="Arial" w:hAnsi="Arial" w:cs="Arial"/>
          <w:w w:val="105"/>
        </w:rPr>
        <w:t>o</w:t>
      </w:r>
      <w:r w:rsidRPr="00E03076">
        <w:rPr>
          <w:rFonts w:ascii="Arial" w:hAnsi="Arial" w:cs="Arial"/>
          <w:spacing w:val="-4"/>
          <w:w w:val="105"/>
        </w:rPr>
        <w:t xml:space="preserve"> </w:t>
      </w:r>
      <w:r w:rsidRPr="00E03076">
        <w:rPr>
          <w:rFonts w:ascii="Arial" w:hAnsi="Arial" w:cs="Arial"/>
          <w:spacing w:val="4"/>
          <w:w w:val="105"/>
        </w:rPr>
        <w:t>i</w:t>
      </w:r>
      <w:r w:rsidRPr="00E03076">
        <w:rPr>
          <w:rFonts w:ascii="Arial" w:hAnsi="Arial" w:cs="Arial"/>
          <w:spacing w:val="-9"/>
          <w:w w:val="105"/>
        </w:rPr>
        <w:t>d</w:t>
      </w:r>
      <w:r w:rsidRPr="00E03076">
        <w:rPr>
          <w:rFonts w:ascii="Arial" w:hAnsi="Arial" w:cs="Arial"/>
          <w:w w:val="105"/>
        </w:rPr>
        <w:t>en</w:t>
      </w:r>
      <w:r w:rsidRPr="00E03076">
        <w:rPr>
          <w:rFonts w:ascii="Arial" w:hAnsi="Arial" w:cs="Arial"/>
          <w:spacing w:val="-1"/>
          <w:w w:val="105"/>
        </w:rPr>
        <w:t>t</w:t>
      </w:r>
      <w:r w:rsidRPr="00E03076">
        <w:rPr>
          <w:rFonts w:ascii="Arial" w:hAnsi="Arial" w:cs="Arial"/>
          <w:spacing w:val="4"/>
          <w:w w:val="105"/>
        </w:rPr>
        <w:t>i</w:t>
      </w:r>
      <w:r w:rsidRPr="00E03076">
        <w:rPr>
          <w:rFonts w:ascii="Arial" w:hAnsi="Arial" w:cs="Arial"/>
          <w:w w:val="105"/>
        </w:rPr>
        <w:t>fy</w:t>
      </w:r>
      <w:r w:rsidRPr="00E03076">
        <w:rPr>
          <w:rFonts w:ascii="Arial" w:hAnsi="Arial" w:cs="Arial"/>
          <w:spacing w:val="-4"/>
          <w:w w:val="105"/>
        </w:rPr>
        <w:t xml:space="preserve"> </w:t>
      </w:r>
      <w:r w:rsidRPr="00E03076">
        <w:rPr>
          <w:rFonts w:ascii="Arial" w:hAnsi="Arial" w:cs="Arial"/>
          <w:spacing w:val="2"/>
          <w:w w:val="105"/>
        </w:rPr>
        <w:t>o</w:t>
      </w:r>
      <w:r w:rsidRPr="00E03076">
        <w:rPr>
          <w:rFonts w:ascii="Arial" w:hAnsi="Arial" w:cs="Arial"/>
          <w:w w:val="105"/>
        </w:rPr>
        <w:t>r</w:t>
      </w:r>
      <w:r w:rsidRPr="00E03076">
        <w:rPr>
          <w:rFonts w:ascii="Arial" w:hAnsi="Arial" w:cs="Arial"/>
          <w:spacing w:val="-8"/>
          <w:w w:val="105"/>
        </w:rPr>
        <w:t xml:space="preserve"> </w:t>
      </w:r>
      <w:r w:rsidRPr="00E03076">
        <w:rPr>
          <w:rFonts w:ascii="Arial" w:hAnsi="Arial" w:cs="Arial"/>
          <w:spacing w:val="1"/>
          <w:w w:val="105"/>
        </w:rPr>
        <w:t>a</w:t>
      </w:r>
      <w:r w:rsidRPr="00E03076">
        <w:rPr>
          <w:rFonts w:ascii="Arial" w:hAnsi="Arial" w:cs="Arial"/>
          <w:spacing w:val="-4"/>
          <w:w w:val="105"/>
        </w:rPr>
        <w:t>c</w:t>
      </w:r>
      <w:r w:rsidRPr="00E03076">
        <w:rPr>
          <w:rFonts w:ascii="Arial" w:hAnsi="Arial" w:cs="Arial"/>
          <w:w w:val="105"/>
        </w:rPr>
        <w:t>hie</w:t>
      </w:r>
      <w:r w:rsidRPr="00E03076">
        <w:rPr>
          <w:rFonts w:ascii="Arial" w:hAnsi="Arial" w:cs="Arial"/>
          <w:spacing w:val="6"/>
          <w:w w:val="105"/>
        </w:rPr>
        <w:t>v</w:t>
      </w:r>
      <w:r w:rsidRPr="00E03076">
        <w:rPr>
          <w:rFonts w:ascii="Arial" w:hAnsi="Arial" w:cs="Arial"/>
          <w:w w:val="105"/>
        </w:rPr>
        <w:t>e</w:t>
      </w:r>
      <w:r w:rsidRPr="00E03076">
        <w:rPr>
          <w:rFonts w:ascii="Arial" w:hAnsi="Arial" w:cs="Arial"/>
          <w:spacing w:val="-7"/>
          <w:w w:val="105"/>
        </w:rPr>
        <w:t xml:space="preserve"> </w:t>
      </w:r>
      <w:r w:rsidRPr="00E03076">
        <w:rPr>
          <w:rFonts w:ascii="Arial" w:hAnsi="Arial" w:cs="Arial"/>
          <w:w w:val="105"/>
        </w:rPr>
        <w:t>in full</w:t>
      </w:r>
      <w:r w:rsidR="00E03076" w:rsidRPr="00E03076">
        <w:rPr>
          <w:rFonts w:ascii="Arial" w:hAnsi="Arial" w:cs="Arial"/>
          <w:w w:val="105"/>
        </w:rPr>
        <w:t xml:space="preserve"> (Ben-</w:t>
      </w:r>
      <w:proofErr w:type="spellStart"/>
      <w:r w:rsidR="00E03076" w:rsidRPr="00E03076">
        <w:rPr>
          <w:rFonts w:ascii="Arial" w:hAnsi="Arial" w:cs="Arial"/>
          <w:w w:val="105"/>
        </w:rPr>
        <w:t>Arieh</w:t>
      </w:r>
      <w:proofErr w:type="spellEnd"/>
      <w:r w:rsidR="00E03076" w:rsidRPr="00E03076">
        <w:rPr>
          <w:rFonts w:ascii="Arial" w:hAnsi="Arial" w:cs="Arial"/>
          <w:w w:val="105"/>
        </w:rPr>
        <w:t>, 2010)</w:t>
      </w:r>
      <w:r w:rsidRPr="00E03076">
        <w:rPr>
          <w:rFonts w:ascii="Arial" w:hAnsi="Arial" w:cs="Arial"/>
          <w:w w:val="105"/>
        </w:rPr>
        <w:t>.</w:t>
      </w:r>
      <w:r w:rsidRPr="00476139">
        <w:rPr>
          <w:rFonts w:ascii="Arial" w:hAnsi="Arial" w:cs="Arial"/>
          <w:spacing w:val="-1"/>
          <w:w w:val="105"/>
        </w:rPr>
        <w:t xml:space="preserve"> </w:t>
      </w:r>
      <w:r w:rsidRPr="00476139">
        <w:rPr>
          <w:rFonts w:ascii="Arial" w:hAnsi="Arial" w:cs="Arial"/>
          <w:spacing w:val="1"/>
          <w:w w:val="105"/>
        </w:rPr>
        <w:t>W</w:t>
      </w:r>
      <w:r w:rsidRPr="00476139">
        <w:rPr>
          <w:rFonts w:ascii="Arial" w:hAnsi="Arial" w:cs="Arial"/>
          <w:w w:val="105"/>
        </w:rPr>
        <w:t>hil</w:t>
      </w:r>
      <w:r w:rsidRPr="00476139">
        <w:rPr>
          <w:rFonts w:ascii="Arial" w:hAnsi="Arial" w:cs="Arial"/>
          <w:spacing w:val="-2"/>
          <w:w w:val="105"/>
        </w:rPr>
        <w:t>s</w:t>
      </w:r>
      <w:r w:rsidRPr="00476139">
        <w:rPr>
          <w:rFonts w:ascii="Arial" w:hAnsi="Arial" w:cs="Arial"/>
          <w:w w:val="105"/>
        </w:rPr>
        <w:t>t</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w w:val="105"/>
        </w:rPr>
        <w:t>e</w:t>
      </w:r>
      <w:r w:rsidRPr="00476139">
        <w:rPr>
          <w:rFonts w:ascii="Arial" w:hAnsi="Arial" w:cs="Arial"/>
          <w:spacing w:val="2"/>
          <w:w w:val="105"/>
        </w:rPr>
        <w:t>p</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w w:val="105"/>
        </w:rPr>
        <w:t>h</w:t>
      </w:r>
      <w:r w:rsidRPr="00476139">
        <w:rPr>
          <w:rFonts w:ascii="Arial" w:hAnsi="Arial" w:cs="Arial"/>
          <w:spacing w:val="1"/>
          <w:w w:val="105"/>
        </w:rPr>
        <w:t>av</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spacing w:val="-9"/>
          <w:w w:val="105"/>
        </w:rPr>
        <w:t>b</w:t>
      </w:r>
      <w:r w:rsidRPr="00476139">
        <w:rPr>
          <w:rFonts w:ascii="Arial" w:hAnsi="Arial" w:cs="Arial"/>
          <w:spacing w:val="2"/>
          <w:w w:val="105"/>
        </w:rPr>
        <w:t>ee</w:t>
      </w:r>
      <w:r w:rsidRPr="00476139">
        <w:rPr>
          <w:rFonts w:ascii="Arial" w:hAnsi="Arial" w:cs="Arial"/>
          <w:w w:val="105"/>
        </w:rPr>
        <w:t>n</w:t>
      </w:r>
      <w:r w:rsidRPr="00476139">
        <w:rPr>
          <w:rFonts w:ascii="Arial" w:hAnsi="Arial" w:cs="Arial"/>
          <w:w w:val="104"/>
        </w:rPr>
        <w:t xml:space="preserve"> </w:t>
      </w:r>
      <w:r w:rsidRPr="00476139">
        <w:rPr>
          <w:rFonts w:ascii="Arial" w:hAnsi="Arial" w:cs="Arial"/>
          <w:spacing w:val="-1"/>
          <w:w w:val="105"/>
        </w:rPr>
        <w:t>t</w:t>
      </w:r>
      <w:r w:rsidRPr="00476139">
        <w:rPr>
          <w:rFonts w:ascii="Arial" w:hAnsi="Arial" w:cs="Arial"/>
          <w:spacing w:val="1"/>
          <w:w w:val="105"/>
        </w:rPr>
        <w:t>ak</w:t>
      </w:r>
      <w:r w:rsidRPr="00476139">
        <w:rPr>
          <w:rFonts w:ascii="Arial" w:hAnsi="Arial" w:cs="Arial"/>
          <w:w w:val="105"/>
        </w:rPr>
        <w:t>en</w:t>
      </w:r>
      <w:r w:rsidRPr="00476139">
        <w:rPr>
          <w:rFonts w:ascii="Arial" w:hAnsi="Arial" w:cs="Arial"/>
          <w:spacing w:val="-8"/>
          <w:w w:val="105"/>
        </w:rPr>
        <w:t xml:space="preserve"> </w:t>
      </w:r>
      <w:r w:rsidRPr="00476139">
        <w:rPr>
          <w:rFonts w:ascii="Arial" w:hAnsi="Arial" w:cs="Arial"/>
          <w:w w:val="105"/>
        </w:rPr>
        <w:t>in</w:t>
      </w:r>
      <w:r w:rsidRPr="00476139">
        <w:rPr>
          <w:rFonts w:ascii="Arial" w:hAnsi="Arial" w:cs="Arial"/>
          <w:spacing w:val="-8"/>
          <w:w w:val="105"/>
        </w:rPr>
        <w:t xml:space="preserve"> </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spacing w:val="1"/>
          <w:w w:val="105"/>
        </w:rPr>
        <w:t>k</w:t>
      </w:r>
      <w:r w:rsidRPr="00476139">
        <w:rPr>
          <w:rFonts w:ascii="Arial" w:hAnsi="Arial" w:cs="Arial"/>
          <w:spacing w:val="4"/>
          <w:w w:val="105"/>
        </w:rPr>
        <w:t>l</w:t>
      </w:r>
      <w:r w:rsidRPr="00476139">
        <w:rPr>
          <w:rFonts w:ascii="Arial" w:hAnsi="Arial" w:cs="Arial"/>
          <w:w w:val="105"/>
        </w:rPr>
        <w:t>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2"/>
          <w:w w:val="105"/>
        </w:rPr>
        <w:t>uc</w:t>
      </w:r>
      <w:r w:rsidRPr="00476139">
        <w:rPr>
          <w:rFonts w:ascii="Arial" w:hAnsi="Arial" w:cs="Arial"/>
          <w:w w:val="105"/>
        </w:rPr>
        <w:t>h</w:t>
      </w:r>
      <w:r w:rsidRPr="00476139">
        <w:rPr>
          <w:rFonts w:ascii="Arial" w:hAnsi="Arial" w:cs="Arial"/>
          <w:spacing w:val="-8"/>
          <w:w w:val="105"/>
        </w:rPr>
        <w:t xml:space="preserve"> </w:t>
      </w:r>
      <w:r w:rsidRPr="00476139">
        <w:rPr>
          <w:rFonts w:ascii="Arial" w:hAnsi="Arial" w:cs="Arial"/>
          <w:w w:val="105"/>
        </w:rPr>
        <w:t>wide</w:t>
      </w:r>
      <w:r w:rsidRPr="00476139">
        <w:rPr>
          <w:rFonts w:ascii="Arial" w:hAnsi="Arial" w:cs="Arial"/>
          <w:spacing w:val="-6"/>
          <w:w w:val="105"/>
        </w:rPr>
        <w:t xml:space="preserve"> </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gi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7"/>
          <w:w w:val="105"/>
        </w:rPr>
        <w:t xml:space="preserve"> </w:t>
      </w:r>
      <w:r w:rsidRPr="00476139">
        <w:rPr>
          <w:rFonts w:ascii="Arial" w:hAnsi="Arial" w:cs="Arial"/>
          <w:w w:val="105"/>
        </w:rPr>
        <w:t>i</w:t>
      </w:r>
      <w:r w:rsidRPr="00476139">
        <w:rPr>
          <w:rFonts w:ascii="Arial" w:hAnsi="Arial" w:cs="Arial"/>
          <w:spacing w:val="-2"/>
          <w:w w:val="105"/>
        </w:rPr>
        <w:t>ss</w:t>
      </w:r>
      <w:r w:rsidRPr="00476139">
        <w:rPr>
          <w:rFonts w:ascii="Arial" w:hAnsi="Arial" w:cs="Arial"/>
          <w:spacing w:val="2"/>
          <w:w w:val="105"/>
        </w:rPr>
        <w:t>u</w:t>
      </w:r>
      <w:r w:rsidRPr="00476139">
        <w:rPr>
          <w:rFonts w:ascii="Arial" w:hAnsi="Arial" w:cs="Arial"/>
          <w:w w:val="105"/>
        </w:rPr>
        <w:t>es</w:t>
      </w:r>
      <w:r w:rsidRPr="00476139">
        <w:rPr>
          <w:rFonts w:ascii="Arial" w:hAnsi="Arial" w:cs="Arial"/>
          <w:spacing w:val="-7"/>
          <w:w w:val="105"/>
        </w:rPr>
        <w:t xml:space="preserve"> </w:t>
      </w:r>
      <w:r w:rsidRPr="00476139">
        <w:rPr>
          <w:rFonts w:ascii="Arial" w:hAnsi="Arial" w:cs="Arial"/>
          <w:spacing w:val="4"/>
          <w:w w:val="105"/>
        </w:rPr>
        <w:t>m</w:t>
      </w:r>
      <w:r w:rsidRPr="00476139">
        <w:rPr>
          <w:rFonts w:ascii="Arial" w:hAnsi="Arial" w:cs="Arial"/>
          <w:w w:val="105"/>
        </w:rPr>
        <w:t>u</w:t>
      </w:r>
      <w:r w:rsidRPr="00476139">
        <w:rPr>
          <w:rFonts w:ascii="Arial" w:hAnsi="Arial" w:cs="Arial"/>
          <w:spacing w:val="2"/>
          <w:w w:val="105"/>
        </w:rPr>
        <w:t>c</w:t>
      </w:r>
      <w:r w:rsidRPr="00476139">
        <w:rPr>
          <w:rFonts w:ascii="Arial" w:hAnsi="Arial" w:cs="Arial"/>
          <w:w w:val="105"/>
        </w:rPr>
        <w:t>h</w:t>
      </w:r>
      <w:r w:rsidRPr="00476139">
        <w:rPr>
          <w:rFonts w:ascii="Arial" w:hAnsi="Arial" w:cs="Arial"/>
          <w:spacing w:val="-8"/>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4"/>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w w:val="105"/>
        </w:rPr>
        <w:t>w</w:t>
      </w:r>
      <w:r w:rsidRPr="00476139">
        <w:rPr>
          <w:rFonts w:ascii="Arial" w:hAnsi="Arial" w:cs="Arial"/>
          <w:spacing w:val="2"/>
          <w:w w:val="105"/>
        </w:rPr>
        <w:t>or</w:t>
      </w:r>
      <w:r w:rsidRPr="00476139">
        <w:rPr>
          <w:rFonts w:ascii="Arial" w:hAnsi="Arial" w:cs="Arial"/>
          <w:w w:val="105"/>
        </w:rPr>
        <w:t>k</w:t>
      </w:r>
      <w:r w:rsidRPr="00476139">
        <w:rPr>
          <w:rFonts w:ascii="Arial" w:hAnsi="Arial" w:cs="Arial"/>
          <w:spacing w:val="-9"/>
          <w:w w:val="105"/>
        </w:rPr>
        <w:t xml:space="preserve"> </w:t>
      </w:r>
      <w:r w:rsidRPr="00476139">
        <w:rPr>
          <w:rFonts w:ascii="Arial" w:hAnsi="Arial" w:cs="Arial"/>
          <w:spacing w:val="6"/>
          <w:w w:val="105"/>
        </w:rPr>
        <w:t>r</w:t>
      </w:r>
      <w:r w:rsidRPr="00476139">
        <w:rPr>
          <w:rFonts w:ascii="Arial" w:hAnsi="Arial" w:cs="Arial"/>
          <w:spacing w:val="-8"/>
          <w:w w:val="105"/>
        </w:rPr>
        <w:t>e</w:t>
      </w:r>
      <w:r w:rsidRPr="00476139">
        <w:rPr>
          <w:rFonts w:ascii="Arial" w:hAnsi="Arial" w:cs="Arial"/>
          <w:spacing w:val="4"/>
          <w:w w:val="105"/>
        </w:rPr>
        <w:t>l</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w w:val="105"/>
        </w:rPr>
        <w:t>es</w:t>
      </w:r>
      <w:r w:rsidRPr="00476139">
        <w:rPr>
          <w:rFonts w:ascii="Arial" w:hAnsi="Arial" w:cs="Arial"/>
          <w:spacing w:val="-6"/>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w w:val="105"/>
        </w:rPr>
        <w:t>h</w:t>
      </w:r>
      <w:r w:rsidRPr="00476139">
        <w:rPr>
          <w:rFonts w:ascii="Arial" w:hAnsi="Arial" w:cs="Arial"/>
          <w:spacing w:val="2"/>
          <w:w w:val="105"/>
        </w:rPr>
        <w:t>o</w:t>
      </w:r>
      <w:r w:rsidRPr="00476139">
        <w:rPr>
          <w:rFonts w:ascii="Arial" w:hAnsi="Arial" w:cs="Arial"/>
          <w:spacing w:val="-2"/>
          <w:w w:val="105"/>
        </w:rPr>
        <w:t>s</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y</w:t>
      </w:r>
      <w:r w:rsidRPr="00476139">
        <w:rPr>
          <w:rFonts w:ascii="Arial" w:hAnsi="Arial" w:cs="Arial"/>
          <w:spacing w:val="2"/>
          <w:w w:val="105"/>
        </w:rPr>
        <w:t>o</w:t>
      </w:r>
      <w:r w:rsidRPr="00476139">
        <w:rPr>
          <w:rFonts w:ascii="Arial" w:hAnsi="Arial" w:cs="Arial"/>
          <w:w w:val="105"/>
        </w:rPr>
        <w:t>ung</w:t>
      </w:r>
      <w:r w:rsidRPr="00476139">
        <w:rPr>
          <w:rFonts w:ascii="Arial" w:hAnsi="Arial" w:cs="Arial"/>
          <w:spacing w:val="-2"/>
          <w:w w:val="105"/>
        </w:rPr>
        <w:t xml:space="preserve"> </w:t>
      </w:r>
      <w:r w:rsidRPr="00476139">
        <w:rPr>
          <w:rFonts w:ascii="Arial" w:hAnsi="Arial" w:cs="Arial"/>
          <w:w w:val="105"/>
        </w:rPr>
        <w:t>pe</w:t>
      </w:r>
      <w:r w:rsidRPr="00476139">
        <w:rPr>
          <w:rFonts w:ascii="Arial" w:hAnsi="Arial" w:cs="Arial"/>
          <w:spacing w:val="2"/>
          <w:w w:val="105"/>
        </w:rPr>
        <w:t>o</w:t>
      </w:r>
      <w:r w:rsidRPr="00476139">
        <w:rPr>
          <w:rFonts w:ascii="Arial" w:hAnsi="Arial" w:cs="Arial"/>
          <w:w w:val="105"/>
        </w:rPr>
        <w:t>p</w:t>
      </w:r>
      <w:r w:rsidRPr="00476139">
        <w:rPr>
          <w:rFonts w:ascii="Arial" w:hAnsi="Arial" w:cs="Arial"/>
          <w:spacing w:val="4"/>
          <w:w w:val="105"/>
        </w:rPr>
        <w:t>l</w:t>
      </w:r>
      <w:r w:rsidRPr="00476139">
        <w:rPr>
          <w:rFonts w:ascii="Arial" w:hAnsi="Arial" w:cs="Arial"/>
          <w:w w:val="105"/>
        </w:rPr>
        <w:t xml:space="preserve">e </w:t>
      </w:r>
      <w:r w:rsidRPr="00476139">
        <w:rPr>
          <w:rFonts w:ascii="Arial" w:hAnsi="Arial" w:cs="Arial"/>
          <w:spacing w:val="-5"/>
          <w:w w:val="105"/>
        </w:rPr>
        <w:t>a</w:t>
      </w:r>
      <w:r w:rsidRPr="00476139">
        <w:rPr>
          <w:rFonts w:ascii="Arial" w:hAnsi="Arial" w:cs="Arial"/>
          <w:w w:val="105"/>
        </w:rPr>
        <w:t>g</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1"/>
          <w:w w:val="105"/>
        </w:rPr>
        <w:t>14</w:t>
      </w:r>
      <w:r w:rsidRPr="00476139">
        <w:rPr>
          <w:rFonts w:ascii="Arial" w:hAnsi="Arial" w:cs="Arial"/>
          <w:w w:val="105"/>
        </w:rPr>
        <w:t>-</w:t>
      </w:r>
      <w:r w:rsidRPr="00476139">
        <w:rPr>
          <w:rFonts w:ascii="Arial" w:hAnsi="Arial" w:cs="Arial"/>
          <w:spacing w:val="1"/>
          <w:w w:val="105"/>
        </w:rPr>
        <w:t>1</w:t>
      </w:r>
      <w:r w:rsidRPr="00476139">
        <w:rPr>
          <w:rFonts w:ascii="Arial" w:hAnsi="Arial" w:cs="Arial"/>
          <w:w w:val="105"/>
        </w:rPr>
        <w:t>9</w:t>
      </w:r>
      <w:r w:rsidRPr="00476139">
        <w:rPr>
          <w:rFonts w:ascii="Arial" w:hAnsi="Arial" w:cs="Arial"/>
          <w:w w:val="103"/>
        </w:rPr>
        <w:t xml:space="preserve"> </w:t>
      </w:r>
      <w:r w:rsidRPr="00476139">
        <w:rPr>
          <w:rFonts w:ascii="Arial" w:hAnsi="Arial" w:cs="Arial"/>
          <w:spacing w:val="2"/>
          <w:w w:val="105"/>
        </w:rPr>
        <w:t>o</w:t>
      </w:r>
      <w:r w:rsidRPr="00476139">
        <w:rPr>
          <w:rFonts w:ascii="Arial" w:hAnsi="Arial" w:cs="Arial"/>
          <w:w w:val="105"/>
        </w:rPr>
        <w:t xml:space="preserve">r </w:t>
      </w:r>
      <w:r w:rsidRPr="00476139">
        <w:rPr>
          <w:rFonts w:ascii="Arial" w:hAnsi="Arial" w:cs="Arial"/>
          <w:spacing w:val="-6"/>
          <w:w w:val="105"/>
        </w:rPr>
        <w:t>w</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hin</w:t>
      </w:r>
      <w:r w:rsidRPr="00476139">
        <w:rPr>
          <w:rFonts w:ascii="Arial" w:hAnsi="Arial" w:cs="Arial"/>
          <w:spacing w:val="-6"/>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w w:val="105"/>
        </w:rPr>
        <w:t>p</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1"/>
          <w:w w:val="105"/>
        </w:rPr>
        <w:t>m</w:t>
      </w:r>
      <w:r w:rsidRPr="00476139">
        <w:rPr>
          <w:rFonts w:ascii="Arial" w:hAnsi="Arial" w:cs="Arial"/>
          <w:spacing w:val="-5"/>
          <w:w w:val="105"/>
        </w:rPr>
        <w:t>a</w:t>
      </w:r>
      <w:r w:rsidRPr="00476139">
        <w:rPr>
          <w:rFonts w:ascii="Arial" w:hAnsi="Arial" w:cs="Arial"/>
          <w:spacing w:val="2"/>
          <w:w w:val="105"/>
        </w:rPr>
        <w:t>r</w:t>
      </w:r>
      <w:r w:rsidRPr="00476139">
        <w:rPr>
          <w:rFonts w:ascii="Arial" w:hAnsi="Arial" w:cs="Arial"/>
          <w:w w:val="105"/>
        </w:rPr>
        <w:t>y</w:t>
      </w:r>
      <w:r w:rsidRPr="00476139">
        <w:rPr>
          <w:rFonts w:ascii="Arial" w:hAnsi="Arial" w:cs="Arial"/>
          <w:spacing w:val="1"/>
          <w:w w:val="105"/>
        </w:rPr>
        <w:t xml:space="preserve"> a</w:t>
      </w:r>
      <w:r w:rsidRPr="00476139">
        <w:rPr>
          <w:rFonts w:ascii="Arial" w:hAnsi="Arial" w:cs="Arial"/>
          <w:spacing w:val="-9"/>
          <w:w w:val="105"/>
        </w:rPr>
        <w:t>n</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4"/>
          <w:w w:val="105"/>
        </w:rPr>
        <w:t>l</w:t>
      </w:r>
      <w:r w:rsidRPr="00476139">
        <w:rPr>
          <w:rFonts w:ascii="Arial" w:hAnsi="Arial" w:cs="Arial"/>
          <w:w w:val="105"/>
        </w:rPr>
        <w:t xml:space="preserve">y </w:t>
      </w:r>
      <w:r w:rsidRPr="00476139">
        <w:rPr>
          <w:rFonts w:ascii="Arial" w:hAnsi="Arial" w:cs="Arial"/>
          <w:spacing w:val="1"/>
          <w:w w:val="105"/>
        </w:rPr>
        <w:t>y</w:t>
      </w:r>
      <w:r w:rsidRPr="00476139">
        <w:rPr>
          <w:rFonts w:ascii="Arial" w:hAnsi="Arial" w:cs="Arial"/>
          <w:spacing w:val="-8"/>
          <w:w w:val="105"/>
        </w:rPr>
        <w:t>e</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w w:val="105"/>
        </w:rPr>
        <w:t>p</w:t>
      </w:r>
      <w:r w:rsidRPr="00476139">
        <w:rPr>
          <w:rFonts w:ascii="Arial" w:hAnsi="Arial" w:cs="Arial"/>
          <w:spacing w:val="-9"/>
          <w:w w:val="105"/>
        </w:rPr>
        <w:t>h</w:t>
      </w:r>
      <w:r w:rsidRPr="00476139">
        <w:rPr>
          <w:rFonts w:ascii="Arial" w:hAnsi="Arial" w:cs="Arial"/>
          <w:spacing w:val="1"/>
          <w:w w:val="105"/>
        </w:rPr>
        <w:t>a</w:t>
      </w:r>
      <w:r w:rsidRPr="00476139">
        <w:rPr>
          <w:rFonts w:ascii="Arial" w:hAnsi="Arial" w:cs="Arial"/>
          <w:spacing w:val="3"/>
          <w:w w:val="105"/>
        </w:rPr>
        <w:t>s</w:t>
      </w:r>
      <w:r w:rsidRPr="00476139">
        <w:rPr>
          <w:rFonts w:ascii="Arial" w:hAnsi="Arial" w:cs="Arial"/>
          <w:w w:val="105"/>
        </w:rPr>
        <w:t>e</w:t>
      </w:r>
      <w:r w:rsidRPr="00476139">
        <w:rPr>
          <w:rFonts w:ascii="Arial" w:hAnsi="Arial" w:cs="Arial"/>
          <w:spacing w:val="-5"/>
          <w:w w:val="105"/>
        </w:rPr>
        <w:t xml:space="preserve"> </w:t>
      </w:r>
      <w:r w:rsidRPr="00476139">
        <w:rPr>
          <w:rFonts w:ascii="Arial" w:hAnsi="Arial" w:cs="Arial"/>
          <w:w w:val="105"/>
        </w:rPr>
        <w:t>f</w:t>
      </w:r>
      <w:r w:rsidRPr="00476139">
        <w:rPr>
          <w:rFonts w:ascii="Arial" w:hAnsi="Arial" w:cs="Arial"/>
          <w:spacing w:val="2"/>
          <w:w w:val="105"/>
        </w:rPr>
        <w:t>o</w:t>
      </w:r>
      <w:r w:rsidRPr="00476139">
        <w:rPr>
          <w:rFonts w:ascii="Arial" w:hAnsi="Arial" w:cs="Arial"/>
          <w:w w:val="105"/>
        </w:rPr>
        <w:t>r</w:t>
      </w:r>
      <w:r w:rsidRPr="00476139">
        <w:rPr>
          <w:rFonts w:ascii="Arial" w:hAnsi="Arial" w:cs="Arial"/>
          <w:spacing w:val="2"/>
          <w:w w:val="105"/>
        </w:rPr>
        <w:t xml:space="preserve"> </w:t>
      </w:r>
      <w:r w:rsidRPr="00476139">
        <w:rPr>
          <w:rFonts w:ascii="Arial" w:hAnsi="Arial" w:cs="Arial"/>
          <w:spacing w:val="-4"/>
          <w:w w:val="105"/>
        </w:rPr>
        <w:t>c</w:t>
      </w:r>
      <w:r w:rsidRPr="00476139">
        <w:rPr>
          <w:rFonts w:ascii="Arial" w:hAnsi="Arial" w:cs="Arial"/>
          <w:spacing w:val="-9"/>
          <w:w w:val="105"/>
        </w:rPr>
        <w:t>h</w:t>
      </w:r>
      <w:r w:rsidRPr="00476139">
        <w:rPr>
          <w:rFonts w:ascii="Arial" w:hAnsi="Arial" w:cs="Arial"/>
          <w:spacing w:val="5"/>
          <w:w w:val="105"/>
        </w:rPr>
        <w:t>i</w:t>
      </w:r>
      <w:r w:rsidRPr="00476139">
        <w:rPr>
          <w:rFonts w:ascii="Arial" w:hAnsi="Arial" w:cs="Arial"/>
          <w:w w:val="105"/>
        </w:rPr>
        <w:t>ld</w:t>
      </w:r>
      <w:r w:rsidRPr="00476139">
        <w:rPr>
          <w:rFonts w:ascii="Arial" w:hAnsi="Arial" w:cs="Arial"/>
          <w:spacing w:val="2"/>
          <w:w w:val="105"/>
        </w:rPr>
        <w:t>r</w:t>
      </w:r>
      <w:r w:rsidRPr="00476139">
        <w:rPr>
          <w:rFonts w:ascii="Arial" w:hAnsi="Arial" w:cs="Arial"/>
          <w:w w:val="105"/>
        </w:rPr>
        <w:t>en</w:t>
      </w:r>
      <w:r w:rsidRPr="00476139">
        <w:rPr>
          <w:rFonts w:ascii="Arial" w:hAnsi="Arial" w:cs="Arial"/>
          <w:spacing w:val="-2"/>
          <w:w w:val="105"/>
        </w:rPr>
        <w:t xml:space="preserve"> </w:t>
      </w:r>
      <w:r w:rsidRPr="00476139">
        <w:rPr>
          <w:rFonts w:ascii="Arial" w:hAnsi="Arial" w:cs="Arial"/>
          <w:spacing w:val="2"/>
          <w:w w:val="105"/>
        </w:rPr>
        <w:t>u</w:t>
      </w:r>
      <w:r w:rsidRPr="00476139">
        <w:rPr>
          <w:rFonts w:ascii="Arial" w:hAnsi="Arial" w:cs="Arial"/>
          <w:w w:val="105"/>
        </w:rPr>
        <w:t>p</w:t>
      </w:r>
      <w:r w:rsidRPr="00476139">
        <w:rPr>
          <w:rFonts w:ascii="Arial" w:hAnsi="Arial" w:cs="Arial"/>
          <w:spacing w:val="-7"/>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2"/>
          <w:w w:val="105"/>
        </w:rPr>
        <w:t xml:space="preserve"> </w:t>
      </w:r>
      <w:r w:rsidRPr="00476139">
        <w:rPr>
          <w:rFonts w:ascii="Arial" w:hAnsi="Arial" w:cs="Arial"/>
          <w:spacing w:val="1"/>
          <w:w w:val="105"/>
        </w:rPr>
        <w:t>a</w:t>
      </w:r>
      <w:r w:rsidRPr="00476139">
        <w:rPr>
          <w:rFonts w:ascii="Arial" w:hAnsi="Arial" w:cs="Arial"/>
          <w:w w:val="105"/>
        </w:rPr>
        <w:t>ge</w:t>
      </w:r>
      <w:r w:rsidRPr="00476139">
        <w:rPr>
          <w:rFonts w:ascii="Arial" w:hAnsi="Arial" w:cs="Arial"/>
          <w:spacing w:val="-6"/>
          <w:w w:val="105"/>
        </w:rPr>
        <w:t xml:space="preserve"> </w:t>
      </w:r>
      <w:r w:rsidRPr="00476139">
        <w:rPr>
          <w:rFonts w:ascii="Arial" w:hAnsi="Arial" w:cs="Arial"/>
          <w:spacing w:val="1"/>
          <w:w w:val="105"/>
        </w:rPr>
        <w:t>1</w:t>
      </w:r>
      <w:r w:rsidRPr="00476139">
        <w:rPr>
          <w:rFonts w:ascii="Arial" w:hAnsi="Arial" w:cs="Arial"/>
          <w:spacing w:val="-5"/>
          <w:w w:val="105"/>
        </w:rPr>
        <w:t>1</w:t>
      </w:r>
      <w:r w:rsidRPr="00476139">
        <w:rPr>
          <w:rFonts w:ascii="Arial" w:hAnsi="Arial" w:cs="Arial"/>
          <w:w w:val="105"/>
        </w:rPr>
        <w:t>.</w:t>
      </w:r>
      <w:r w:rsidRPr="00476139">
        <w:rPr>
          <w:rFonts w:ascii="Arial" w:hAnsi="Arial" w:cs="Arial"/>
          <w:spacing w:val="1"/>
          <w:w w:val="105"/>
        </w:rPr>
        <w:t xml:space="preserve"> </w:t>
      </w:r>
      <w:r w:rsidRPr="00476139">
        <w:rPr>
          <w:rFonts w:ascii="Arial" w:hAnsi="Arial" w:cs="Arial"/>
          <w:spacing w:val="-1"/>
          <w:w w:val="105"/>
        </w:rPr>
        <w:t>T</w:t>
      </w:r>
      <w:r w:rsidRPr="00476139">
        <w:rPr>
          <w:rFonts w:ascii="Arial" w:hAnsi="Arial" w:cs="Arial"/>
          <w:w w:val="105"/>
        </w:rPr>
        <w:t>his</w:t>
      </w:r>
      <w:r w:rsidRPr="00476139">
        <w:rPr>
          <w:rFonts w:ascii="Arial" w:hAnsi="Arial" w:cs="Arial"/>
          <w:spacing w:val="-6"/>
          <w:w w:val="105"/>
        </w:rPr>
        <w:t xml:space="preserve"> </w:t>
      </w:r>
      <w:r w:rsidRPr="00476139">
        <w:rPr>
          <w:rFonts w:ascii="Arial" w:hAnsi="Arial" w:cs="Arial"/>
          <w:w w:val="105"/>
        </w:rPr>
        <w:t>p</w:t>
      </w:r>
      <w:r w:rsidRPr="00476139">
        <w:rPr>
          <w:rFonts w:ascii="Arial" w:hAnsi="Arial" w:cs="Arial"/>
          <w:spacing w:val="2"/>
          <w:w w:val="105"/>
        </w:rPr>
        <w:t>ro</w:t>
      </w:r>
      <w:r w:rsidRPr="00476139">
        <w:rPr>
          <w:rFonts w:ascii="Arial" w:hAnsi="Arial" w:cs="Arial"/>
          <w:spacing w:val="-2"/>
          <w:w w:val="105"/>
        </w:rPr>
        <w:t>j</w:t>
      </w:r>
      <w:r w:rsidRPr="00476139">
        <w:rPr>
          <w:rFonts w:ascii="Arial" w:hAnsi="Arial" w:cs="Arial"/>
          <w:w w:val="105"/>
        </w:rPr>
        <w:t>e</w:t>
      </w:r>
      <w:r w:rsidRPr="00476139">
        <w:rPr>
          <w:rFonts w:ascii="Arial" w:hAnsi="Arial" w:cs="Arial"/>
          <w:spacing w:val="-4"/>
          <w:w w:val="105"/>
        </w:rPr>
        <w:t>c</w:t>
      </w:r>
      <w:r w:rsidRPr="00476139">
        <w:rPr>
          <w:rFonts w:ascii="Arial" w:hAnsi="Arial" w:cs="Arial"/>
          <w:w w:val="105"/>
        </w:rPr>
        <w:t>t</w:t>
      </w:r>
      <w:r w:rsidRPr="00476139">
        <w:rPr>
          <w:rFonts w:ascii="Arial" w:hAnsi="Arial" w:cs="Arial"/>
          <w:spacing w:val="4"/>
          <w:w w:val="105"/>
        </w:rPr>
        <w:t xml:space="preserve"> originally </w:t>
      </w:r>
      <w:r w:rsidRPr="00476139">
        <w:rPr>
          <w:rFonts w:ascii="Arial" w:hAnsi="Arial" w:cs="Arial"/>
          <w:spacing w:val="-9"/>
          <w:w w:val="105"/>
        </w:rPr>
        <w:t>p</w:t>
      </w:r>
      <w:r w:rsidRPr="00476139">
        <w:rPr>
          <w:rFonts w:ascii="Arial" w:hAnsi="Arial" w:cs="Arial"/>
          <w:spacing w:val="2"/>
          <w:w w:val="105"/>
        </w:rPr>
        <w:t>ro</w:t>
      </w:r>
      <w:r w:rsidRPr="00476139">
        <w:rPr>
          <w:rFonts w:ascii="Arial" w:hAnsi="Arial" w:cs="Arial"/>
          <w:spacing w:val="1"/>
          <w:w w:val="105"/>
        </w:rPr>
        <w:t>v</w:t>
      </w:r>
      <w:r w:rsidRPr="00476139">
        <w:rPr>
          <w:rFonts w:ascii="Arial" w:hAnsi="Arial" w:cs="Arial"/>
          <w:w w:val="105"/>
        </w:rPr>
        <w:t xml:space="preserve">ided </w:t>
      </w:r>
      <w:r w:rsidRPr="00476139">
        <w:rPr>
          <w:rFonts w:ascii="Arial" w:hAnsi="Arial" w:cs="Arial"/>
          <w:spacing w:val="4"/>
          <w:w w:val="105"/>
        </w:rPr>
        <w:t>t</w:t>
      </w:r>
      <w:r w:rsidRPr="00476139">
        <w:rPr>
          <w:rFonts w:ascii="Arial" w:hAnsi="Arial" w:cs="Arial"/>
          <w:w w:val="105"/>
        </w:rPr>
        <w:t>he</w:t>
      </w:r>
      <w:r w:rsidRPr="00476139">
        <w:rPr>
          <w:rFonts w:ascii="Arial" w:hAnsi="Arial" w:cs="Arial"/>
          <w:w w:val="103"/>
        </w:rPr>
        <w:t xml:space="preserve"> </w:t>
      </w:r>
      <w:r w:rsidRPr="00476139">
        <w:rPr>
          <w:rFonts w:ascii="Arial" w:hAnsi="Arial" w:cs="Arial"/>
          <w:spacing w:val="2"/>
          <w:w w:val="105"/>
        </w:rPr>
        <w:t>o</w:t>
      </w:r>
      <w:r w:rsidRPr="00476139">
        <w:rPr>
          <w:rFonts w:ascii="Arial" w:hAnsi="Arial" w:cs="Arial"/>
          <w:w w:val="105"/>
        </w:rPr>
        <w:t>pp</w:t>
      </w:r>
      <w:r w:rsidRPr="00476139">
        <w:rPr>
          <w:rFonts w:ascii="Arial" w:hAnsi="Arial" w:cs="Arial"/>
          <w:spacing w:val="2"/>
          <w:w w:val="105"/>
        </w:rPr>
        <w:t>or</w:t>
      </w:r>
      <w:r w:rsidRPr="00476139">
        <w:rPr>
          <w:rFonts w:ascii="Arial" w:hAnsi="Arial" w:cs="Arial"/>
          <w:spacing w:val="-1"/>
          <w:w w:val="105"/>
        </w:rPr>
        <w:t>t</w:t>
      </w:r>
      <w:r w:rsidRPr="00476139">
        <w:rPr>
          <w:rFonts w:ascii="Arial" w:hAnsi="Arial" w:cs="Arial"/>
          <w:spacing w:val="2"/>
          <w:w w:val="105"/>
        </w:rPr>
        <w:t>u</w:t>
      </w:r>
      <w:r w:rsidRPr="00476139">
        <w:rPr>
          <w:rFonts w:ascii="Arial" w:hAnsi="Arial" w:cs="Arial"/>
          <w:spacing w:val="-9"/>
          <w:w w:val="105"/>
        </w:rPr>
        <w:t>n</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y</w:t>
      </w:r>
      <w:r w:rsidRPr="00476139">
        <w:rPr>
          <w:rFonts w:ascii="Arial" w:hAnsi="Arial" w:cs="Arial"/>
          <w:spacing w:val="-5"/>
          <w:w w:val="105"/>
        </w:rPr>
        <w:t xml:space="preserve"> </w:t>
      </w:r>
      <w:r w:rsidRPr="00476139">
        <w:rPr>
          <w:rFonts w:ascii="Arial" w:hAnsi="Arial" w:cs="Arial"/>
          <w:w w:val="105"/>
        </w:rPr>
        <w:t>f</w:t>
      </w:r>
      <w:r w:rsidRPr="00476139">
        <w:rPr>
          <w:rFonts w:ascii="Arial" w:hAnsi="Arial" w:cs="Arial"/>
          <w:spacing w:val="2"/>
          <w:w w:val="105"/>
        </w:rPr>
        <w:t>o</w:t>
      </w:r>
      <w:r w:rsidRPr="00476139">
        <w:rPr>
          <w:rFonts w:ascii="Arial" w:hAnsi="Arial" w:cs="Arial"/>
          <w:w w:val="105"/>
        </w:rPr>
        <w:t xml:space="preserve">r </w:t>
      </w:r>
      <w:r w:rsidRPr="00476139">
        <w:rPr>
          <w:rFonts w:ascii="Arial" w:hAnsi="Arial" w:cs="Arial"/>
          <w:spacing w:val="-1"/>
          <w:w w:val="105"/>
        </w:rPr>
        <w:t>t</w:t>
      </w:r>
      <w:r w:rsidRPr="00476139">
        <w:rPr>
          <w:rFonts w:ascii="Arial" w:hAnsi="Arial" w:cs="Arial"/>
          <w:w w:val="105"/>
        </w:rPr>
        <w:t>ho</w:t>
      </w:r>
      <w:r w:rsidRPr="00476139">
        <w:rPr>
          <w:rFonts w:ascii="Arial" w:hAnsi="Arial" w:cs="Arial"/>
          <w:spacing w:val="-2"/>
          <w:w w:val="105"/>
        </w:rPr>
        <w:t>s</w:t>
      </w:r>
      <w:r w:rsidRPr="00476139">
        <w:rPr>
          <w:rFonts w:ascii="Arial" w:hAnsi="Arial" w:cs="Arial"/>
          <w:w w:val="105"/>
        </w:rPr>
        <w:t>e</w:t>
      </w:r>
      <w:r w:rsidRPr="00476139">
        <w:rPr>
          <w:rFonts w:ascii="Arial" w:hAnsi="Arial" w:cs="Arial"/>
          <w:spacing w:val="-2"/>
          <w:w w:val="105"/>
        </w:rPr>
        <w:t xml:space="preserve"> </w:t>
      </w:r>
      <w:r w:rsidRPr="00124E62">
        <w:rPr>
          <w:rFonts w:ascii="Arial" w:hAnsi="Arial" w:cs="Arial"/>
          <w:spacing w:val="-5"/>
          <w:w w:val="105"/>
        </w:rPr>
        <w:t>y</w:t>
      </w:r>
      <w:r w:rsidRPr="00124E62">
        <w:rPr>
          <w:rFonts w:ascii="Arial" w:hAnsi="Arial" w:cs="Arial"/>
          <w:spacing w:val="2"/>
          <w:w w:val="105"/>
        </w:rPr>
        <w:t>ou</w:t>
      </w:r>
      <w:r w:rsidRPr="00124E62">
        <w:rPr>
          <w:rFonts w:ascii="Arial" w:hAnsi="Arial" w:cs="Arial"/>
          <w:w w:val="105"/>
        </w:rPr>
        <w:t>ng</w:t>
      </w:r>
      <w:r w:rsidRPr="00124E62">
        <w:rPr>
          <w:rFonts w:ascii="Arial" w:hAnsi="Arial" w:cs="Arial"/>
          <w:spacing w:val="-2"/>
          <w:w w:val="105"/>
        </w:rPr>
        <w:t xml:space="preserve"> </w:t>
      </w:r>
      <w:r w:rsidRPr="00124E62">
        <w:rPr>
          <w:rFonts w:ascii="Arial" w:hAnsi="Arial" w:cs="Arial"/>
          <w:w w:val="105"/>
        </w:rPr>
        <w:t>pe</w:t>
      </w:r>
      <w:r w:rsidRPr="00124E62">
        <w:rPr>
          <w:rFonts w:ascii="Arial" w:hAnsi="Arial" w:cs="Arial"/>
          <w:spacing w:val="6"/>
          <w:w w:val="105"/>
        </w:rPr>
        <w:t>o</w:t>
      </w:r>
      <w:r w:rsidRPr="00124E62">
        <w:rPr>
          <w:rFonts w:ascii="Arial" w:hAnsi="Arial" w:cs="Arial"/>
          <w:w w:val="105"/>
        </w:rPr>
        <w:t>ple</w:t>
      </w:r>
      <w:r w:rsidRPr="00124E62">
        <w:rPr>
          <w:rFonts w:ascii="Arial" w:hAnsi="Arial" w:cs="Arial"/>
          <w:spacing w:val="-7"/>
          <w:w w:val="105"/>
        </w:rPr>
        <w:t xml:space="preserve"> </w:t>
      </w:r>
      <w:r w:rsidRPr="00124E62">
        <w:rPr>
          <w:rFonts w:ascii="Arial" w:hAnsi="Arial" w:cs="Arial"/>
          <w:spacing w:val="1"/>
          <w:w w:val="105"/>
        </w:rPr>
        <w:t>a</w:t>
      </w:r>
      <w:r w:rsidRPr="00124E62">
        <w:rPr>
          <w:rFonts w:ascii="Arial" w:hAnsi="Arial" w:cs="Arial"/>
          <w:spacing w:val="3"/>
          <w:w w:val="105"/>
        </w:rPr>
        <w:t>g</w:t>
      </w:r>
      <w:r w:rsidRPr="00124E62">
        <w:rPr>
          <w:rFonts w:ascii="Arial" w:hAnsi="Arial" w:cs="Arial"/>
          <w:w w:val="105"/>
        </w:rPr>
        <w:t xml:space="preserve">ed </w:t>
      </w:r>
      <w:r w:rsidRPr="00124E62">
        <w:rPr>
          <w:rFonts w:ascii="Arial" w:hAnsi="Arial" w:cs="Arial"/>
          <w:spacing w:val="-5"/>
          <w:w w:val="105"/>
        </w:rPr>
        <w:t>1</w:t>
      </w:r>
      <w:r w:rsidRPr="00124E62">
        <w:rPr>
          <w:rFonts w:ascii="Arial" w:hAnsi="Arial" w:cs="Arial"/>
          <w:spacing w:val="5"/>
          <w:w w:val="105"/>
        </w:rPr>
        <w:t>1</w:t>
      </w:r>
      <w:r w:rsidRPr="00124E62">
        <w:rPr>
          <w:rFonts w:ascii="Arial" w:hAnsi="Arial" w:cs="Arial"/>
          <w:w w:val="105"/>
        </w:rPr>
        <w:t>-</w:t>
      </w:r>
      <w:r w:rsidRPr="00124E62">
        <w:rPr>
          <w:rFonts w:ascii="Arial" w:hAnsi="Arial" w:cs="Arial"/>
          <w:spacing w:val="1"/>
          <w:w w:val="105"/>
        </w:rPr>
        <w:t>1</w:t>
      </w:r>
      <w:r w:rsidRPr="00124E62">
        <w:rPr>
          <w:rFonts w:ascii="Arial" w:hAnsi="Arial" w:cs="Arial"/>
          <w:w w:val="105"/>
        </w:rPr>
        <w:t>4</w:t>
      </w:r>
      <w:r w:rsidRPr="00124E62">
        <w:rPr>
          <w:rFonts w:ascii="Arial" w:hAnsi="Arial" w:cs="Arial"/>
          <w:spacing w:val="-4"/>
          <w:w w:val="105"/>
        </w:rPr>
        <w:t xml:space="preserve"> </w:t>
      </w:r>
      <w:r w:rsidRPr="00124E62">
        <w:rPr>
          <w:rFonts w:ascii="Arial" w:hAnsi="Arial" w:cs="Arial"/>
          <w:spacing w:val="-1"/>
          <w:w w:val="105"/>
        </w:rPr>
        <w:t>t</w:t>
      </w:r>
      <w:r w:rsidRPr="00124E62">
        <w:rPr>
          <w:rFonts w:ascii="Arial" w:hAnsi="Arial" w:cs="Arial"/>
          <w:w w:val="105"/>
        </w:rPr>
        <w:t xml:space="preserve">o </w:t>
      </w:r>
      <w:r w:rsidRPr="00124E62">
        <w:rPr>
          <w:rFonts w:ascii="Arial" w:hAnsi="Arial" w:cs="Arial"/>
          <w:spacing w:val="-4"/>
          <w:w w:val="105"/>
        </w:rPr>
        <w:t>r</w:t>
      </w:r>
      <w:r w:rsidRPr="00124E62">
        <w:rPr>
          <w:rFonts w:ascii="Arial" w:hAnsi="Arial" w:cs="Arial"/>
          <w:spacing w:val="2"/>
          <w:w w:val="105"/>
        </w:rPr>
        <w:t>a</w:t>
      </w:r>
      <w:r w:rsidRPr="00124E62">
        <w:rPr>
          <w:rFonts w:ascii="Arial" w:hAnsi="Arial" w:cs="Arial"/>
          <w:w w:val="105"/>
        </w:rPr>
        <w:t>i</w:t>
      </w:r>
      <w:r w:rsidRPr="00124E62">
        <w:rPr>
          <w:rFonts w:ascii="Arial" w:hAnsi="Arial" w:cs="Arial"/>
          <w:spacing w:val="3"/>
          <w:w w:val="105"/>
        </w:rPr>
        <w:t>s</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w w:val="105"/>
        </w:rPr>
        <w:t>i</w:t>
      </w:r>
      <w:r w:rsidRPr="00124E62">
        <w:rPr>
          <w:rFonts w:ascii="Arial" w:hAnsi="Arial" w:cs="Arial"/>
          <w:spacing w:val="-2"/>
          <w:w w:val="105"/>
        </w:rPr>
        <w:t>ss</w:t>
      </w:r>
      <w:r w:rsidRPr="00124E62">
        <w:rPr>
          <w:rFonts w:ascii="Arial" w:hAnsi="Arial" w:cs="Arial"/>
          <w:spacing w:val="2"/>
          <w:w w:val="105"/>
        </w:rPr>
        <w:t>u</w:t>
      </w:r>
      <w:r w:rsidRPr="00124E62">
        <w:rPr>
          <w:rFonts w:ascii="Arial" w:hAnsi="Arial" w:cs="Arial"/>
          <w:w w:val="105"/>
        </w:rPr>
        <w:t>es</w:t>
      </w:r>
      <w:r w:rsidRPr="00124E62">
        <w:rPr>
          <w:rFonts w:ascii="Arial" w:hAnsi="Arial" w:cs="Arial"/>
          <w:spacing w:val="-7"/>
          <w:w w:val="105"/>
        </w:rPr>
        <w:t xml:space="preserve"> </w:t>
      </w:r>
      <w:r w:rsidRPr="00124E62">
        <w:rPr>
          <w:rFonts w:ascii="Arial" w:hAnsi="Arial" w:cs="Arial"/>
          <w:spacing w:val="3"/>
          <w:w w:val="105"/>
        </w:rPr>
        <w:t>s</w:t>
      </w:r>
      <w:r w:rsidRPr="00124E62">
        <w:rPr>
          <w:rFonts w:ascii="Arial" w:hAnsi="Arial" w:cs="Arial"/>
          <w:w w:val="105"/>
        </w:rPr>
        <w:t>p</w:t>
      </w:r>
      <w:r w:rsidRPr="00124E62">
        <w:rPr>
          <w:rFonts w:ascii="Arial" w:hAnsi="Arial" w:cs="Arial"/>
          <w:spacing w:val="2"/>
          <w:w w:val="105"/>
        </w:rPr>
        <w:t>e</w:t>
      </w:r>
      <w:r w:rsidRPr="00124E62">
        <w:rPr>
          <w:rFonts w:ascii="Arial" w:hAnsi="Arial" w:cs="Arial"/>
          <w:spacing w:val="-4"/>
          <w:w w:val="105"/>
        </w:rPr>
        <w:t>c</w:t>
      </w:r>
      <w:r w:rsidRPr="00124E62">
        <w:rPr>
          <w:rFonts w:ascii="Arial" w:hAnsi="Arial" w:cs="Arial"/>
          <w:w w:val="105"/>
        </w:rPr>
        <w:t>if</w:t>
      </w:r>
      <w:r w:rsidRPr="00124E62">
        <w:rPr>
          <w:rFonts w:ascii="Arial" w:hAnsi="Arial" w:cs="Arial"/>
          <w:spacing w:val="4"/>
          <w:w w:val="105"/>
        </w:rPr>
        <w:t>i</w:t>
      </w:r>
      <w:r w:rsidRPr="00124E62">
        <w:rPr>
          <w:rFonts w:ascii="Arial" w:hAnsi="Arial" w:cs="Arial"/>
          <w:spacing w:val="-4"/>
          <w:w w:val="105"/>
        </w:rPr>
        <w:t>c</w:t>
      </w:r>
      <w:r w:rsidRPr="00124E62">
        <w:rPr>
          <w:rFonts w:ascii="Arial" w:hAnsi="Arial" w:cs="Arial"/>
          <w:spacing w:val="-5"/>
          <w:w w:val="105"/>
        </w:rPr>
        <w:t>a</w:t>
      </w:r>
      <w:r w:rsidRPr="00124E62">
        <w:rPr>
          <w:rFonts w:ascii="Arial" w:hAnsi="Arial" w:cs="Arial"/>
          <w:spacing w:val="4"/>
          <w:w w:val="105"/>
        </w:rPr>
        <w:t>l</w:t>
      </w:r>
      <w:r w:rsidRPr="00124E62">
        <w:rPr>
          <w:rFonts w:ascii="Arial" w:hAnsi="Arial" w:cs="Arial"/>
          <w:w w:val="105"/>
        </w:rPr>
        <w:t>ly</w:t>
      </w:r>
      <w:r w:rsidRPr="00124E62">
        <w:rPr>
          <w:rFonts w:ascii="Arial" w:hAnsi="Arial" w:cs="Arial"/>
          <w:spacing w:val="-4"/>
          <w:w w:val="105"/>
        </w:rPr>
        <w:t xml:space="preserve"> </w:t>
      </w:r>
      <w:r w:rsidRPr="00124E62">
        <w:rPr>
          <w:rFonts w:ascii="Arial" w:hAnsi="Arial" w:cs="Arial"/>
          <w:spacing w:val="2"/>
          <w:w w:val="105"/>
        </w:rPr>
        <w:t>r</w:t>
      </w:r>
      <w:r w:rsidRPr="00124E62">
        <w:rPr>
          <w:rFonts w:ascii="Arial" w:hAnsi="Arial" w:cs="Arial"/>
          <w:spacing w:val="-8"/>
          <w:w w:val="105"/>
        </w:rPr>
        <w:t>e</w:t>
      </w:r>
      <w:r w:rsidRPr="00124E62">
        <w:rPr>
          <w:rFonts w:ascii="Arial" w:hAnsi="Arial" w:cs="Arial"/>
          <w:spacing w:val="4"/>
          <w:w w:val="105"/>
        </w:rPr>
        <w:t>l</w:t>
      </w:r>
      <w:r w:rsidRPr="00124E62">
        <w:rPr>
          <w:rFonts w:ascii="Arial" w:hAnsi="Arial" w:cs="Arial"/>
          <w:spacing w:val="1"/>
          <w:w w:val="105"/>
        </w:rPr>
        <w:t>a</w:t>
      </w:r>
      <w:r w:rsidRPr="00124E62">
        <w:rPr>
          <w:rFonts w:ascii="Arial" w:hAnsi="Arial" w:cs="Arial"/>
          <w:spacing w:val="-1"/>
          <w:w w:val="105"/>
        </w:rPr>
        <w:t>t</w:t>
      </w:r>
      <w:r w:rsidRPr="00124E62">
        <w:rPr>
          <w:rFonts w:ascii="Arial" w:hAnsi="Arial" w:cs="Arial"/>
          <w:w w:val="105"/>
        </w:rPr>
        <w:t>ing</w:t>
      </w:r>
      <w:r w:rsidRPr="00124E62">
        <w:rPr>
          <w:rFonts w:ascii="Arial" w:hAnsi="Arial" w:cs="Arial"/>
          <w:spacing w:val="-6"/>
          <w:w w:val="105"/>
        </w:rPr>
        <w:t xml:space="preserve"> </w:t>
      </w:r>
      <w:r w:rsidRPr="00124E62">
        <w:rPr>
          <w:rFonts w:ascii="Arial" w:hAnsi="Arial" w:cs="Arial"/>
          <w:spacing w:val="-1"/>
          <w:w w:val="105"/>
        </w:rPr>
        <w:t>t</w:t>
      </w:r>
      <w:r w:rsidRPr="00124E62">
        <w:rPr>
          <w:rFonts w:ascii="Arial" w:hAnsi="Arial" w:cs="Arial"/>
          <w:w w:val="105"/>
        </w:rPr>
        <w:t xml:space="preserve">o </w:t>
      </w:r>
      <w:r w:rsidRPr="00124E62">
        <w:rPr>
          <w:rFonts w:ascii="Arial" w:hAnsi="Arial" w:cs="Arial"/>
          <w:spacing w:val="4"/>
          <w:w w:val="105"/>
        </w:rPr>
        <w:t>t</w:t>
      </w:r>
      <w:r w:rsidRPr="00124E62">
        <w:rPr>
          <w:rFonts w:ascii="Arial" w:hAnsi="Arial" w:cs="Arial"/>
          <w:spacing w:val="-9"/>
          <w:w w:val="105"/>
        </w:rPr>
        <w:t>h</w:t>
      </w:r>
      <w:r w:rsidRPr="00124E62">
        <w:rPr>
          <w:rFonts w:ascii="Arial" w:hAnsi="Arial" w:cs="Arial"/>
          <w:spacing w:val="4"/>
          <w:w w:val="105"/>
        </w:rPr>
        <w:t>i</w:t>
      </w:r>
      <w:r w:rsidRPr="00124E62">
        <w:rPr>
          <w:rFonts w:ascii="Arial" w:hAnsi="Arial" w:cs="Arial"/>
          <w:w w:val="105"/>
        </w:rPr>
        <w:t xml:space="preserve">s </w:t>
      </w:r>
      <w:r w:rsidRPr="00124E62">
        <w:rPr>
          <w:rFonts w:ascii="Arial" w:hAnsi="Arial" w:cs="Arial"/>
          <w:spacing w:val="1"/>
          <w:w w:val="105"/>
        </w:rPr>
        <w:t>a</w:t>
      </w:r>
      <w:r w:rsidRPr="00124E62">
        <w:rPr>
          <w:rFonts w:ascii="Arial" w:hAnsi="Arial" w:cs="Arial"/>
          <w:w w:val="105"/>
        </w:rPr>
        <w:t>ge</w:t>
      </w:r>
      <w:r w:rsidRPr="00124E62">
        <w:rPr>
          <w:rFonts w:ascii="Arial" w:hAnsi="Arial" w:cs="Arial"/>
          <w:spacing w:val="-7"/>
          <w:w w:val="105"/>
        </w:rPr>
        <w:t xml:space="preserve"> </w:t>
      </w:r>
      <w:r w:rsidRPr="00124E62">
        <w:rPr>
          <w:rFonts w:ascii="Arial" w:hAnsi="Arial" w:cs="Arial"/>
          <w:spacing w:val="2"/>
          <w:w w:val="105"/>
        </w:rPr>
        <w:t>p</w:t>
      </w:r>
      <w:r w:rsidRPr="00124E62">
        <w:rPr>
          <w:rFonts w:ascii="Arial" w:hAnsi="Arial" w:cs="Arial"/>
          <w:w w:val="105"/>
        </w:rPr>
        <w:t>h</w:t>
      </w:r>
      <w:r w:rsidRPr="00124E62">
        <w:rPr>
          <w:rFonts w:ascii="Arial" w:hAnsi="Arial" w:cs="Arial"/>
          <w:spacing w:val="-5"/>
          <w:w w:val="105"/>
        </w:rPr>
        <w:t>a</w:t>
      </w:r>
      <w:r w:rsidRPr="00124E62">
        <w:rPr>
          <w:rFonts w:ascii="Arial" w:hAnsi="Arial" w:cs="Arial"/>
          <w:spacing w:val="3"/>
          <w:w w:val="105"/>
        </w:rPr>
        <w:t>s</w:t>
      </w:r>
      <w:r w:rsidRPr="00124E62">
        <w:rPr>
          <w:rFonts w:ascii="Arial" w:hAnsi="Arial" w:cs="Arial"/>
          <w:w w:val="105"/>
        </w:rPr>
        <w:t>e f</w:t>
      </w:r>
      <w:r w:rsidRPr="00124E62">
        <w:rPr>
          <w:rFonts w:ascii="Arial" w:hAnsi="Arial" w:cs="Arial"/>
          <w:spacing w:val="2"/>
          <w:w w:val="105"/>
        </w:rPr>
        <w:t>ro</w:t>
      </w:r>
      <w:r w:rsidRPr="00124E62">
        <w:rPr>
          <w:rFonts w:ascii="Arial" w:hAnsi="Arial" w:cs="Arial"/>
          <w:w w:val="105"/>
        </w:rPr>
        <w:t>m</w:t>
      </w:r>
      <w:r w:rsidRPr="00124E62">
        <w:rPr>
          <w:rFonts w:ascii="Arial" w:hAnsi="Arial" w:cs="Arial"/>
          <w:spacing w:val="-6"/>
          <w:w w:val="105"/>
        </w:rPr>
        <w:t xml:space="preserve"> </w:t>
      </w:r>
      <w:r w:rsidRPr="00124E62">
        <w:rPr>
          <w:rFonts w:ascii="Arial" w:hAnsi="Arial" w:cs="Arial"/>
          <w:spacing w:val="4"/>
          <w:w w:val="105"/>
        </w:rPr>
        <w:t>t</w:t>
      </w:r>
      <w:r w:rsidRPr="00124E62">
        <w:rPr>
          <w:rFonts w:ascii="Arial" w:hAnsi="Arial" w:cs="Arial"/>
          <w:spacing w:val="-9"/>
          <w:w w:val="105"/>
        </w:rPr>
        <w:t>h</w:t>
      </w:r>
      <w:r w:rsidRPr="00124E62">
        <w:rPr>
          <w:rFonts w:ascii="Arial" w:hAnsi="Arial" w:cs="Arial"/>
          <w:w w:val="105"/>
        </w:rPr>
        <w:t>e</w:t>
      </w:r>
      <w:r w:rsidRPr="00124E62">
        <w:rPr>
          <w:rFonts w:ascii="Arial" w:hAnsi="Arial" w:cs="Arial"/>
          <w:spacing w:val="-2"/>
          <w:w w:val="105"/>
        </w:rPr>
        <w:t xml:space="preserve"> </w:t>
      </w:r>
      <w:r w:rsidRPr="00124E62">
        <w:rPr>
          <w:rFonts w:ascii="Arial" w:hAnsi="Arial" w:cs="Arial"/>
          <w:spacing w:val="-5"/>
          <w:w w:val="105"/>
        </w:rPr>
        <w:t>y</w:t>
      </w:r>
      <w:r w:rsidRPr="00124E62">
        <w:rPr>
          <w:rFonts w:ascii="Arial" w:hAnsi="Arial" w:cs="Arial"/>
          <w:spacing w:val="2"/>
          <w:w w:val="105"/>
        </w:rPr>
        <w:t>o</w:t>
      </w:r>
      <w:r w:rsidRPr="00124E62">
        <w:rPr>
          <w:rFonts w:ascii="Arial" w:hAnsi="Arial" w:cs="Arial"/>
          <w:w w:val="105"/>
        </w:rPr>
        <w:t>ung</w:t>
      </w:r>
      <w:r w:rsidRPr="00124E62">
        <w:rPr>
          <w:rFonts w:ascii="Arial" w:hAnsi="Arial" w:cs="Arial"/>
          <w:spacing w:val="-2"/>
          <w:w w:val="105"/>
        </w:rPr>
        <w:t xml:space="preserve"> </w:t>
      </w:r>
      <w:r w:rsidRPr="00124E62">
        <w:rPr>
          <w:rFonts w:ascii="Arial" w:hAnsi="Arial" w:cs="Arial"/>
          <w:w w:val="105"/>
        </w:rPr>
        <w:t>pe</w:t>
      </w:r>
      <w:r w:rsidRPr="00124E62">
        <w:rPr>
          <w:rFonts w:ascii="Arial" w:hAnsi="Arial" w:cs="Arial"/>
          <w:spacing w:val="2"/>
          <w:w w:val="105"/>
        </w:rPr>
        <w:t>r</w:t>
      </w:r>
      <w:r w:rsidRPr="00124E62">
        <w:rPr>
          <w:rFonts w:ascii="Arial" w:hAnsi="Arial" w:cs="Arial"/>
          <w:spacing w:val="-2"/>
          <w:w w:val="105"/>
        </w:rPr>
        <w:t>s</w:t>
      </w:r>
      <w:r w:rsidRPr="00124E62">
        <w:rPr>
          <w:rFonts w:ascii="Arial" w:hAnsi="Arial" w:cs="Arial"/>
          <w:spacing w:val="6"/>
          <w:w w:val="105"/>
        </w:rPr>
        <w:t>o</w:t>
      </w:r>
      <w:r w:rsidRPr="00124E62">
        <w:rPr>
          <w:rFonts w:ascii="Arial" w:hAnsi="Arial" w:cs="Arial"/>
          <w:w w:val="105"/>
        </w:rPr>
        <w:t>n’s</w:t>
      </w:r>
      <w:r w:rsidRPr="00124E62">
        <w:rPr>
          <w:rFonts w:ascii="Arial" w:hAnsi="Arial" w:cs="Arial"/>
          <w:spacing w:val="-7"/>
          <w:w w:val="105"/>
        </w:rPr>
        <w:t xml:space="preserve"> </w:t>
      </w:r>
      <w:r w:rsidRPr="00124E62">
        <w:rPr>
          <w:rFonts w:ascii="Arial" w:hAnsi="Arial" w:cs="Arial"/>
          <w:w w:val="105"/>
        </w:rPr>
        <w:t>p</w:t>
      </w:r>
      <w:r w:rsidRPr="00124E62">
        <w:rPr>
          <w:rFonts w:ascii="Arial" w:hAnsi="Arial" w:cs="Arial"/>
          <w:spacing w:val="2"/>
          <w:w w:val="105"/>
        </w:rPr>
        <w:t>o</w:t>
      </w:r>
      <w:r w:rsidRPr="00124E62">
        <w:rPr>
          <w:rFonts w:ascii="Arial" w:hAnsi="Arial" w:cs="Arial"/>
          <w:spacing w:val="4"/>
          <w:w w:val="105"/>
        </w:rPr>
        <w:t>i</w:t>
      </w:r>
      <w:r w:rsidRPr="00124E62">
        <w:rPr>
          <w:rFonts w:ascii="Arial" w:hAnsi="Arial" w:cs="Arial"/>
          <w:w w:val="105"/>
        </w:rPr>
        <w:t>nt</w:t>
      </w:r>
      <w:r w:rsidRPr="00124E62">
        <w:rPr>
          <w:rFonts w:ascii="Arial" w:hAnsi="Arial" w:cs="Arial"/>
          <w:spacing w:val="-5"/>
          <w:w w:val="105"/>
        </w:rPr>
        <w:t xml:space="preserve"> </w:t>
      </w:r>
      <w:r w:rsidRPr="00124E62">
        <w:rPr>
          <w:rFonts w:ascii="Arial" w:hAnsi="Arial" w:cs="Arial"/>
          <w:spacing w:val="2"/>
          <w:w w:val="105"/>
        </w:rPr>
        <w:t>o</w:t>
      </w:r>
      <w:r w:rsidRPr="00124E62">
        <w:rPr>
          <w:rFonts w:ascii="Arial" w:hAnsi="Arial" w:cs="Arial"/>
          <w:w w:val="105"/>
        </w:rPr>
        <w:t>f</w:t>
      </w:r>
      <w:r w:rsidRPr="00124E62">
        <w:rPr>
          <w:rFonts w:ascii="Arial" w:hAnsi="Arial" w:cs="Arial"/>
          <w:spacing w:val="-1"/>
          <w:w w:val="105"/>
        </w:rPr>
        <w:t xml:space="preserve"> </w:t>
      </w:r>
      <w:r w:rsidRPr="00124E62">
        <w:rPr>
          <w:rFonts w:ascii="Arial" w:hAnsi="Arial" w:cs="Arial"/>
          <w:spacing w:val="-4"/>
          <w:w w:val="105"/>
        </w:rPr>
        <w:t>v</w:t>
      </w:r>
      <w:r w:rsidRPr="00124E62">
        <w:rPr>
          <w:rFonts w:ascii="Arial" w:hAnsi="Arial" w:cs="Arial"/>
          <w:spacing w:val="4"/>
          <w:w w:val="105"/>
        </w:rPr>
        <w:t>i</w:t>
      </w:r>
      <w:r w:rsidRPr="00124E62">
        <w:rPr>
          <w:rFonts w:ascii="Arial" w:hAnsi="Arial" w:cs="Arial"/>
          <w:w w:val="105"/>
        </w:rPr>
        <w:t>ew.</w:t>
      </w:r>
      <w:r w:rsidRPr="00124E62">
        <w:rPr>
          <w:rFonts w:ascii="Arial" w:hAnsi="Arial" w:cs="Arial"/>
          <w:w w:val="104"/>
        </w:rPr>
        <w:t xml:space="preserve">  This paper concentrates on the Year 7 pupils</w:t>
      </w:r>
      <w:r w:rsidRPr="00124E62">
        <w:rPr>
          <w:rFonts w:ascii="Arial" w:hAnsi="Arial" w:cs="Arial"/>
          <w:spacing w:val="-2"/>
          <w:w w:val="105"/>
        </w:rPr>
        <w:t xml:space="preserve"> </w:t>
      </w:r>
      <w:r w:rsidR="007248B0" w:rsidRPr="00124E62">
        <w:rPr>
          <w:rFonts w:ascii="Arial" w:hAnsi="Arial" w:cs="Arial"/>
          <w:spacing w:val="-2"/>
          <w:w w:val="105"/>
        </w:rPr>
        <w:t xml:space="preserve">following their transition into Secondary School </w:t>
      </w:r>
      <w:r w:rsidRPr="00124E62">
        <w:rPr>
          <w:rFonts w:ascii="Arial" w:hAnsi="Arial" w:cs="Arial"/>
          <w:spacing w:val="-2"/>
          <w:w w:val="105"/>
        </w:rPr>
        <w:t xml:space="preserve">and </w:t>
      </w:r>
      <w:r w:rsidRPr="00124E62">
        <w:rPr>
          <w:rFonts w:ascii="Arial" w:hAnsi="Arial" w:cs="Arial"/>
          <w:w w:val="105"/>
        </w:rPr>
        <w:t>w</w:t>
      </w:r>
      <w:r w:rsidRPr="00124E62">
        <w:rPr>
          <w:rFonts w:ascii="Arial" w:hAnsi="Arial" w:cs="Arial"/>
          <w:spacing w:val="4"/>
          <w:w w:val="105"/>
        </w:rPr>
        <w:t>i</w:t>
      </w:r>
      <w:r w:rsidRPr="00124E62">
        <w:rPr>
          <w:rFonts w:ascii="Arial" w:hAnsi="Arial" w:cs="Arial"/>
          <w:spacing w:val="-6"/>
          <w:w w:val="105"/>
        </w:rPr>
        <w:t>l</w:t>
      </w:r>
      <w:r w:rsidRPr="00124E62">
        <w:rPr>
          <w:rFonts w:ascii="Arial" w:hAnsi="Arial" w:cs="Arial"/>
          <w:w w:val="105"/>
        </w:rPr>
        <w:t xml:space="preserve">l </w:t>
      </w:r>
      <w:r w:rsidRPr="00124E62">
        <w:rPr>
          <w:rFonts w:ascii="Arial" w:hAnsi="Arial" w:cs="Arial"/>
          <w:spacing w:val="-5"/>
          <w:w w:val="105"/>
        </w:rPr>
        <w:t>a</w:t>
      </w:r>
      <w:r w:rsidRPr="00124E62">
        <w:rPr>
          <w:rFonts w:ascii="Arial" w:hAnsi="Arial" w:cs="Arial"/>
          <w:w w:val="105"/>
        </w:rPr>
        <w:t>l</w:t>
      </w:r>
      <w:r w:rsidRPr="00124E62">
        <w:rPr>
          <w:rFonts w:ascii="Arial" w:hAnsi="Arial" w:cs="Arial"/>
          <w:spacing w:val="4"/>
          <w:w w:val="105"/>
        </w:rPr>
        <w:t>l</w:t>
      </w:r>
      <w:r w:rsidRPr="00124E62">
        <w:rPr>
          <w:rFonts w:ascii="Arial" w:hAnsi="Arial" w:cs="Arial"/>
          <w:w w:val="105"/>
        </w:rPr>
        <w:t>ow</w:t>
      </w:r>
      <w:r w:rsidRPr="00124E62">
        <w:rPr>
          <w:rFonts w:ascii="Arial" w:hAnsi="Arial" w:cs="Arial"/>
          <w:spacing w:val="-6"/>
          <w:w w:val="105"/>
        </w:rPr>
        <w:t xml:space="preserve"> </w:t>
      </w:r>
      <w:r w:rsidRPr="00124E62">
        <w:rPr>
          <w:rFonts w:ascii="Arial" w:hAnsi="Arial" w:cs="Arial"/>
          <w:w w:val="105"/>
        </w:rPr>
        <w:t>for c</w:t>
      </w:r>
      <w:r w:rsidRPr="00124E62">
        <w:rPr>
          <w:rFonts w:ascii="Arial" w:hAnsi="Arial" w:cs="Arial"/>
          <w:spacing w:val="2"/>
          <w:w w:val="105"/>
        </w:rPr>
        <w:t>o</w:t>
      </w:r>
      <w:r w:rsidRPr="00124E62">
        <w:rPr>
          <w:rFonts w:ascii="Arial" w:hAnsi="Arial" w:cs="Arial"/>
          <w:w w:val="105"/>
        </w:rPr>
        <w:t>n</w:t>
      </w:r>
      <w:r w:rsidRPr="00124E62">
        <w:rPr>
          <w:rFonts w:ascii="Arial" w:hAnsi="Arial" w:cs="Arial"/>
          <w:spacing w:val="-2"/>
          <w:w w:val="105"/>
        </w:rPr>
        <w:t>s</w:t>
      </w:r>
      <w:r w:rsidRPr="00124E62">
        <w:rPr>
          <w:rFonts w:ascii="Arial" w:hAnsi="Arial" w:cs="Arial"/>
          <w:w w:val="105"/>
        </w:rPr>
        <w:t>i</w:t>
      </w:r>
      <w:r w:rsidRPr="00124E62">
        <w:rPr>
          <w:rFonts w:ascii="Arial" w:hAnsi="Arial" w:cs="Arial"/>
          <w:spacing w:val="2"/>
          <w:w w:val="105"/>
        </w:rPr>
        <w:t>d</w:t>
      </w:r>
      <w:r w:rsidRPr="00124E62">
        <w:rPr>
          <w:rFonts w:ascii="Arial" w:hAnsi="Arial" w:cs="Arial"/>
          <w:w w:val="105"/>
        </w:rPr>
        <w:t>e</w:t>
      </w:r>
      <w:r w:rsidRPr="00124E62">
        <w:rPr>
          <w:rFonts w:ascii="Arial" w:hAnsi="Arial" w:cs="Arial"/>
          <w:spacing w:val="2"/>
          <w:w w:val="105"/>
        </w:rPr>
        <w:t>r</w:t>
      </w:r>
      <w:r w:rsidRPr="00124E62">
        <w:rPr>
          <w:rFonts w:ascii="Arial" w:hAnsi="Arial" w:cs="Arial"/>
          <w:spacing w:val="1"/>
          <w:w w:val="105"/>
        </w:rPr>
        <w:t>a</w:t>
      </w:r>
      <w:r w:rsidRPr="00124E62">
        <w:rPr>
          <w:rFonts w:ascii="Arial" w:hAnsi="Arial" w:cs="Arial"/>
          <w:spacing w:val="-1"/>
          <w:w w:val="105"/>
        </w:rPr>
        <w:t>t</w:t>
      </w:r>
      <w:r w:rsidRPr="00124E62">
        <w:rPr>
          <w:rFonts w:ascii="Arial" w:hAnsi="Arial" w:cs="Arial"/>
          <w:w w:val="105"/>
        </w:rPr>
        <w:t>i</w:t>
      </w:r>
      <w:r w:rsidRPr="00124E62">
        <w:rPr>
          <w:rFonts w:ascii="Arial" w:hAnsi="Arial" w:cs="Arial"/>
          <w:spacing w:val="2"/>
          <w:w w:val="105"/>
        </w:rPr>
        <w:t>o</w:t>
      </w:r>
      <w:r w:rsidRPr="00124E62">
        <w:rPr>
          <w:rFonts w:ascii="Arial" w:hAnsi="Arial" w:cs="Arial"/>
          <w:w w:val="105"/>
        </w:rPr>
        <w:t>n</w:t>
      </w:r>
      <w:r w:rsidRPr="00124E62">
        <w:rPr>
          <w:rFonts w:ascii="Arial" w:hAnsi="Arial" w:cs="Arial"/>
          <w:spacing w:val="-8"/>
          <w:w w:val="105"/>
        </w:rPr>
        <w:t xml:space="preserve"> </w:t>
      </w:r>
      <w:r w:rsidRPr="00124E62">
        <w:rPr>
          <w:rFonts w:ascii="Arial" w:hAnsi="Arial" w:cs="Arial"/>
          <w:spacing w:val="2"/>
          <w:w w:val="105"/>
        </w:rPr>
        <w:t>o</w:t>
      </w:r>
      <w:r w:rsidRPr="00124E62">
        <w:rPr>
          <w:rFonts w:ascii="Arial" w:hAnsi="Arial" w:cs="Arial"/>
          <w:w w:val="105"/>
        </w:rPr>
        <w:t>f</w:t>
      </w:r>
      <w:r w:rsidRPr="00124E62">
        <w:rPr>
          <w:rFonts w:ascii="Arial" w:hAnsi="Arial" w:cs="Arial"/>
          <w:spacing w:val="-9"/>
          <w:w w:val="105"/>
        </w:rPr>
        <w:t xml:space="preserve"> </w:t>
      </w:r>
      <w:r w:rsidRPr="00124E62">
        <w:rPr>
          <w:rFonts w:ascii="Arial" w:hAnsi="Arial" w:cs="Arial"/>
          <w:spacing w:val="1"/>
          <w:w w:val="105"/>
        </w:rPr>
        <w:t>y</w:t>
      </w:r>
      <w:r w:rsidRPr="00124E62">
        <w:rPr>
          <w:rFonts w:ascii="Arial" w:hAnsi="Arial" w:cs="Arial"/>
          <w:spacing w:val="2"/>
          <w:w w:val="105"/>
        </w:rPr>
        <w:t>o</w:t>
      </w:r>
      <w:r w:rsidRPr="00124E62">
        <w:rPr>
          <w:rFonts w:ascii="Arial" w:hAnsi="Arial" w:cs="Arial"/>
          <w:w w:val="105"/>
        </w:rPr>
        <w:t>ung</w:t>
      </w:r>
      <w:r w:rsidRPr="00124E62">
        <w:rPr>
          <w:rFonts w:ascii="Arial" w:hAnsi="Arial" w:cs="Arial"/>
          <w:spacing w:val="-7"/>
          <w:w w:val="105"/>
        </w:rPr>
        <w:t xml:space="preserve"> </w:t>
      </w:r>
      <w:r w:rsidRPr="00124E62">
        <w:rPr>
          <w:rFonts w:ascii="Arial" w:hAnsi="Arial" w:cs="Arial"/>
          <w:spacing w:val="2"/>
          <w:w w:val="105"/>
        </w:rPr>
        <w:t>p</w:t>
      </w:r>
      <w:r w:rsidRPr="00124E62">
        <w:rPr>
          <w:rFonts w:ascii="Arial" w:hAnsi="Arial" w:cs="Arial"/>
          <w:w w:val="105"/>
        </w:rPr>
        <w:t>e</w:t>
      </w:r>
      <w:r w:rsidRPr="00124E62">
        <w:rPr>
          <w:rFonts w:ascii="Arial" w:hAnsi="Arial" w:cs="Arial"/>
          <w:spacing w:val="6"/>
          <w:w w:val="105"/>
        </w:rPr>
        <w:t>o</w:t>
      </w:r>
      <w:r w:rsidRPr="00124E62">
        <w:rPr>
          <w:rFonts w:ascii="Arial" w:hAnsi="Arial" w:cs="Arial"/>
          <w:spacing w:val="-9"/>
          <w:w w:val="105"/>
        </w:rPr>
        <w:t>p</w:t>
      </w:r>
      <w:r w:rsidRPr="00124E62">
        <w:rPr>
          <w:rFonts w:ascii="Arial" w:hAnsi="Arial" w:cs="Arial"/>
          <w:spacing w:val="4"/>
          <w:w w:val="105"/>
        </w:rPr>
        <w:t>l</w:t>
      </w:r>
      <w:r w:rsidRPr="00124E62">
        <w:rPr>
          <w:rFonts w:ascii="Arial" w:hAnsi="Arial" w:cs="Arial"/>
          <w:w w:val="105"/>
        </w:rPr>
        <w:t>e’s</w:t>
      </w:r>
      <w:r w:rsidRPr="00124E62">
        <w:rPr>
          <w:rFonts w:ascii="Arial" w:hAnsi="Arial" w:cs="Arial"/>
          <w:spacing w:val="-7"/>
          <w:w w:val="105"/>
        </w:rPr>
        <w:t xml:space="preserve"> </w:t>
      </w:r>
      <w:r w:rsidRPr="00124E62">
        <w:rPr>
          <w:rFonts w:ascii="Arial" w:hAnsi="Arial" w:cs="Arial"/>
          <w:spacing w:val="2"/>
          <w:w w:val="105"/>
        </w:rPr>
        <w:t>c</w:t>
      </w:r>
      <w:r w:rsidRPr="00124E62">
        <w:rPr>
          <w:rFonts w:ascii="Arial" w:hAnsi="Arial" w:cs="Arial"/>
          <w:w w:val="105"/>
        </w:rPr>
        <w:t>ho</w:t>
      </w:r>
      <w:r w:rsidRPr="00124E62">
        <w:rPr>
          <w:rFonts w:ascii="Arial" w:hAnsi="Arial" w:cs="Arial"/>
          <w:spacing w:val="4"/>
          <w:w w:val="105"/>
        </w:rPr>
        <w:t>i</w:t>
      </w:r>
      <w:r w:rsidRPr="00124E62">
        <w:rPr>
          <w:rFonts w:ascii="Arial" w:hAnsi="Arial" w:cs="Arial"/>
          <w:spacing w:val="2"/>
          <w:w w:val="105"/>
        </w:rPr>
        <w:t>c</w:t>
      </w:r>
      <w:r w:rsidRPr="00124E62">
        <w:rPr>
          <w:rFonts w:ascii="Arial" w:hAnsi="Arial" w:cs="Arial"/>
          <w:spacing w:val="-8"/>
          <w:w w:val="105"/>
        </w:rPr>
        <w:t>e</w:t>
      </w:r>
      <w:r w:rsidRPr="00124E62">
        <w:rPr>
          <w:rFonts w:ascii="Arial" w:hAnsi="Arial" w:cs="Arial"/>
          <w:w w:val="105"/>
        </w:rPr>
        <w:t>s</w:t>
      </w:r>
      <w:r w:rsidRPr="00124E62">
        <w:rPr>
          <w:rFonts w:ascii="Arial" w:hAnsi="Arial" w:cs="Arial"/>
          <w:spacing w:val="-2"/>
          <w:w w:val="105"/>
        </w:rPr>
        <w:t xml:space="preserve"> </w:t>
      </w:r>
      <w:r w:rsidRPr="00124E62">
        <w:rPr>
          <w:rFonts w:ascii="Arial" w:hAnsi="Arial" w:cs="Arial"/>
          <w:spacing w:val="4"/>
          <w:w w:val="105"/>
        </w:rPr>
        <w:t>t</w:t>
      </w:r>
      <w:r w:rsidRPr="00124E62">
        <w:rPr>
          <w:rFonts w:ascii="Arial" w:hAnsi="Arial" w:cs="Arial"/>
          <w:w w:val="105"/>
        </w:rPr>
        <w:t>h</w:t>
      </w:r>
      <w:r w:rsidRPr="00124E62">
        <w:rPr>
          <w:rFonts w:ascii="Arial" w:hAnsi="Arial" w:cs="Arial"/>
          <w:spacing w:val="1"/>
          <w:w w:val="105"/>
        </w:rPr>
        <w:t>a</w:t>
      </w:r>
      <w:r w:rsidRPr="00124E62">
        <w:rPr>
          <w:rFonts w:ascii="Arial" w:hAnsi="Arial" w:cs="Arial"/>
          <w:w w:val="105"/>
        </w:rPr>
        <w:t>t</w:t>
      </w:r>
      <w:r w:rsidRPr="00124E62">
        <w:rPr>
          <w:rFonts w:ascii="Arial" w:hAnsi="Arial" w:cs="Arial"/>
          <w:spacing w:val="-6"/>
          <w:w w:val="105"/>
        </w:rPr>
        <w:t xml:space="preserve"> </w:t>
      </w:r>
      <w:r w:rsidRPr="00124E62">
        <w:rPr>
          <w:rFonts w:ascii="Arial" w:hAnsi="Arial" w:cs="Arial"/>
          <w:w w:val="105"/>
        </w:rPr>
        <w:t>i</w:t>
      </w:r>
      <w:r w:rsidRPr="00124E62">
        <w:rPr>
          <w:rFonts w:ascii="Arial" w:hAnsi="Arial" w:cs="Arial"/>
          <w:spacing w:val="-1"/>
          <w:w w:val="105"/>
        </w:rPr>
        <w:t>m</w:t>
      </w:r>
      <w:r w:rsidRPr="00124E62">
        <w:rPr>
          <w:rFonts w:ascii="Arial" w:hAnsi="Arial" w:cs="Arial"/>
          <w:w w:val="105"/>
        </w:rPr>
        <w:t>p</w:t>
      </w:r>
      <w:r w:rsidRPr="00124E62">
        <w:rPr>
          <w:rFonts w:ascii="Arial" w:hAnsi="Arial" w:cs="Arial"/>
          <w:spacing w:val="1"/>
          <w:w w:val="105"/>
        </w:rPr>
        <w:t>a</w:t>
      </w:r>
      <w:r w:rsidRPr="00124E62">
        <w:rPr>
          <w:rFonts w:ascii="Arial" w:hAnsi="Arial" w:cs="Arial"/>
          <w:spacing w:val="-4"/>
          <w:w w:val="105"/>
        </w:rPr>
        <w:t>c</w:t>
      </w:r>
      <w:r w:rsidRPr="00124E62">
        <w:rPr>
          <w:rFonts w:ascii="Arial" w:hAnsi="Arial" w:cs="Arial"/>
          <w:w w:val="105"/>
        </w:rPr>
        <w:t>t</w:t>
      </w:r>
      <w:r w:rsidRPr="00124E62">
        <w:rPr>
          <w:rFonts w:ascii="Arial" w:hAnsi="Arial" w:cs="Arial"/>
          <w:w w:val="103"/>
        </w:rPr>
        <w:t xml:space="preserve"> </w:t>
      </w:r>
      <w:r w:rsidRPr="00124E62">
        <w:rPr>
          <w:rFonts w:ascii="Arial" w:hAnsi="Arial" w:cs="Arial"/>
          <w:w w:val="105"/>
        </w:rPr>
        <w:t>di</w:t>
      </w:r>
      <w:r w:rsidRPr="00124E62">
        <w:rPr>
          <w:rFonts w:ascii="Arial" w:hAnsi="Arial" w:cs="Arial"/>
          <w:spacing w:val="2"/>
          <w:w w:val="105"/>
        </w:rPr>
        <w:t>r</w:t>
      </w:r>
      <w:r w:rsidRPr="00124E62">
        <w:rPr>
          <w:rFonts w:ascii="Arial" w:hAnsi="Arial" w:cs="Arial"/>
          <w:w w:val="105"/>
        </w:rPr>
        <w:t>e</w:t>
      </w:r>
      <w:r w:rsidRPr="00124E62">
        <w:rPr>
          <w:rFonts w:ascii="Arial" w:hAnsi="Arial" w:cs="Arial"/>
          <w:spacing w:val="-4"/>
          <w:w w:val="105"/>
        </w:rPr>
        <w:t>c</w:t>
      </w:r>
      <w:r w:rsidRPr="00124E62">
        <w:rPr>
          <w:rFonts w:ascii="Arial" w:hAnsi="Arial" w:cs="Arial"/>
          <w:spacing w:val="-1"/>
          <w:w w:val="105"/>
        </w:rPr>
        <w:t>t</w:t>
      </w:r>
      <w:r w:rsidRPr="00124E62">
        <w:rPr>
          <w:rFonts w:ascii="Arial" w:hAnsi="Arial" w:cs="Arial"/>
          <w:spacing w:val="4"/>
          <w:w w:val="105"/>
        </w:rPr>
        <w:t>l</w:t>
      </w:r>
      <w:r w:rsidRPr="00124E62">
        <w:rPr>
          <w:rFonts w:ascii="Arial" w:hAnsi="Arial" w:cs="Arial"/>
          <w:w w:val="105"/>
        </w:rPr>
        <w:t>y</w:t>
      </w:r>
      <w:r w:rsidRPr="00124E62">
        <w:rPr>
          <w:rFonts w:ascii="Arial" w:hAnsi="Arial" w:cs="Arial"/>
          <w:spacing w:val="-4"/>
          <w:w w:val="105"/>
        </w:rPr>
        <w:t xml:space="preserve"> </w:t>
      </w:r>
      <w:r w:rsidRPr="00124E62">
        <w:rPr>
          <w:rFonts w:ascii="Arial" w:hAnsi="Arial" w:cs="Arial"/>
          <w:spacing w:val="2"/>
          <w:w w:val="105"/>
        </w:rPr>
        <w:t>u</w:t>
      </w:r>
      <w:r w:rsidRPr="00124E62">
        <w:rPr>
          <w:rFonts w:ascii="Arial" w:hAnsi="Arial" w:cs="Arial"/>
          <w:spacing w:val="-9"/>
          <w:w w:val="105"/>
        </w:rPr>
        <w:t>p</w:t>
      </w:r>
      <w:r w:rsidRPr="00124E62">
        <w:rPr>
          <w:rFonts w:ascii="Arial" w:hAnsi="Arial" w:cs="Arial"/>
          <w:spacing w:val="6"/>
          <w:w w:val="105"/>
        </w:rPr>
        <w:t>o</w:t>
      </w:r>
      <w:r w:rsidRPr="00124E62">
        <w:rPr>
          <w:rFonts w:ascii="Arial" w:hAnsi="Arial" w:cs="Arial"/>
          <w:w w:val="105"/>
        </w:rPr>
        <w:t>n</w:t>
      </w:r>
      <w:r w:rsidRPr="00124E62">
        <w:rPr>
          <w:rFonts w:ascii="Arial" w:hAnsi="Arial" w:cs="Arial"/>
          <w:spacing w:val="-6"/>
          <w:w w:val="105"/>
        </w:rPr>
        <w:t xml:space="preserve"> </w:t>
      </w:r>
      <w:r w:rsidRPr="00124E62">
        <w:rPr>
          <w:rFonts w:ascii="Arial" w:hAnsi="Arial" w:cs="Arial"/>
          <w:spacing w:val="-1"/>
          <w:w w:val="105"/>
        </w:rPr>
        <w:t>t</w:t>
      </w:r>
      <w:r w:rsidRPr="00124E62">
        <w:rPr>
          <w:rFonts w:ascii="Arial" w:hAnsi="Arial" w:cs="Arial"/>
          <w:spacing w:val="2"/>
          <w:w w:val="105"/>
        </w:rPr>
        <w:t>h</w:t>
      </w:r>
      <w:r w:rsidRPr="00124E62">
        <w:rPr>
          <w:rFonts w:ascii="Arial" w:hAnsi="Arial" w:cs="Arial"/>
          <w:w w:val="105"/>
        </w:rPr>
        <w:t>eir</w:t>
      </w:r>
      <w:r w:rsidRPr="00124E62">
        <w:rPr>
          <w:rFonts w:ascii="Arial" w:hAnsi="Arial" w:cs="Arial"/>
          <w:spacing w:val="2"/>
          <w:w w:val="105"/>
        </w:rPr>
        <w:t xml:space="preserve"> </w:t>
      </w:r>
      <w:r w:rsidRPr="00124E62">
        <w:rPr>
          <w:rFonts w:ascii="Arial" w:hAnsi="Arial" w:cs="Arial"/>
          <w:spacing w:val="-2"/>
          <w:w w:val="105"/>
        </w:rPr>
        <w:t>s</w:t>
      </w:r>
      <w:r w:rsidRPr="00124E62">
        <w:rPr>
          <w:rFonts w:ascii="Arial" w:hAnsi="Arial" w:cs="Arial"/>
          <w:spacing w:val="-9"/>
          <w:w w:val="105"/>
        </w:rPr>
        <w:t>h</w:t>
      </w:r>
      <w:r w:rsidRPr="00124E62">
        <w:rPr>
          <w:rFonts w:ascii="Arial" w:hAnsi="Arial" w:cs="Arial"/>
          <w:spacing w:val="2"/>
          <w:w w:val="105"/>
        </w:rPr>
        <w:t>or</w:t>
      </w:r>
      <w:r w:rsidRPr="00124E62">
        <w:rPr>
          <w:rFonts w:ascii="Arial" w:hAnsi="Arial" w:cs="Arial"/>
          <w:w w:val="105"/>
        </w:rPr>
        <w:t xml:space="preserve">t </w:t>
      </w:r>
      <w:r w:rsidRPr="00124E62">
        <w:rPr>
          <w:rFonts w:ascii="Arial" w:hAnsi="Arial" w:cs="Arial"/>
          <w:spacing w:val="-5"/>
          <w:w w:val="105"/>
        </w:rPr>
        <w:t>a</w:t>
      </w:r>
      <w:r w:rsidRPr="00124E62">
        <w:rPr>
          <w:rFonts w:ascii="Arial" w:hAnsi="Arial" w:cs="Arial"/>
          <w:w w:val="105"/>
        </w:rPr>
        <w:t>nd</w:t>
      </w:r>
      <w:r w:rsidRPr="00124E62">
        <w:rPr>
          <w:rFonts w:ascii="Arial" w:hAnsi="Arial" w:cs="Arial"/>
          <w:spacing w:val="-7"/>
          <w:w w:val="105"/>
        </w:rPr>
        <w:t xml:space="preserve"> </w:t>
      </w:r>
      <w:r w:rsidRPr="00124E62">
        <w:rPr>
          <w:rFonts w:ascii="Arial" w:hAnsi="Arial" w:cs="Arial"/>
          <w:spacing w:val="4"/>
          <w:w w:val="105"/>
        </w:rPr>
        <w:t>l</w:t>
      </w:r>
      <w:r w:rsidRPr="00124E62">
        <w:rPr>
          <w:rFonts w:ascii="Arial" w:hAnsi="Arial" w:cs="Arial"/>
          <w:w w:val="105"/>
        </w:rPr>
        <w:t>ong</w:t>
      </w:r>
      <w:r w:rsidRPr="00124E62">
        <w:rPr>
          <w:rFonts w:ascii="Arial" w:hAnsi="Arial" w:cs="Arial"/>
          <w:spacing w:val="-6"/>
          <w:w w:val="105"/>
        </w:rPr>
        <w:t xml:space="preserve"> </w:t>
      </w:r>
      <w:r w:rsidRPr="00124E62">
        <w:rPr>
          <w:rFonts w:ascii="Arial" w:hAnsi="Arial" w:cs="Arial"/>
          <w:spacing w:val="9"/>
          <w:w w:val="105"/>
        </w:rPr>
        <w:t>t</w:t>
      </w:r>
      <w:r w:rsidRPr="00124E62">
        <w:rPr>
          <w:rFonts w:ascii="Arial" w:hAnsi="Arial" w:cs="Arial"/>
          <w:spacing w:val="-8"/>
          <w:w w:val="105"/>
        </w:rPr>
        <w:t>e</w:t>
      </w:r>
      <w:r w:rsidRPr="00124E62">
        <w:rPr>
          <w:rFonts w:ascii="Arial" w:hAnsi="Arial" w:cs="Arial"/>
          <w:spacing w:val="2"/>
          <w:w w:val="105"/>
        </w:rPr>
        <w:t>r</w:t>
      </w:r>
      <w:r w:rsidRPr="00124E62">
        <w:rPr>
          <w:rFonts w:ascii="Arial" w:hAnsi="Arial" w:cs="Arial"/>
          <w:w w:val="105"/>
        </w:rPr>
        <w:t>m wel</w:t>
      </w:r>
      <w:r w:rsidRPr="00124E62">
        <w:rPr>
          <w:rFonts w:ascii="Arial" w:hAnsi="Arial" w:cs="Arial"/>
          <w:spacing w:val="4"/>
          <w:w w:val="105"/>
        </w:rPr>
        <w:t>l</w:t>
      </w:r>
      <w:r w:rsidRPr="00124E62">
        <w:rPr>
          <w:rFonts w:ascii="Arial" w:hAnsi="Arial" w:cs="Arial"/>
          <w:w w:val="105"/>
        </w:rPr>
        <w:t>-bei</w:t>
      </w:r>
      <w:r w:rsidRPr="00124E62">
        <w:rPr>
          <w:rFonts w:ascii="Arial" w:hAnsi="Arial" w:cs="Arial"/>
          <w:spacing w:val="2"/>
          <w:w w:val="105"/>
        </w:rPr>
        <w:t>n</w:t>
      </w:r>
      <w:r w:rsidRPr="00124E62">
        <w:rPr>
          <w:rFonts w:ascii="Arial" w:hAnsi="Arial" w:cs="Arial"/>
          <w:w w:val="105"/>
        </w:rPr>
        <w:t>g</w:t>
      </w:r>
      <w:r w:rsidR="007248B0" w:rsidRPr="00124E62">
        <w:rPr>
          <w:rFonts w:ascii="Arial" w:hAnsi="Arial" w:cs="Arial"/>
          <w:w w:val="105"/>
        </w:rPr>
        <w:t>. I</w:t>
      </w:r>
      <w:r w:rsidRPr="00124E62">
        <w:rPr>
          <w:rFonts w:ascii="Arial" w:hAnsi="Arial" w:cs="Arial"/>
          <w:w w:val="105"/>
        </w:rPr>
        <w:t>n</w:t>
      </w:r>
      <w:r w:rsidRPr="00124E62">
        <w:rPr>
          <w:rFonts w:ascii="Arial" w:hAnsi="Arial" w:cs="Arial"/>
          <w:spacing w:val="-6"/>
          <w:w w:val="105"/>
        </w:rPr>
        <w:t xml:space="preserve"> </w:t>
      </w:r>
      <w:r w:rsidRPr="00124E62">
        <w:rPr>
          <w:rFonts w:ascii="Arial" w:hAnsi="Arial" w:cs="Arial"/>
          <w:spacing w:val="-1"/>
          <w:w w:val="105"/>
        </w:rPr>
        <w:t>t</w:t>
      </w:r>
      <w:r w:rsidRPr="00124E62">
        <w:rPr>
          <w:rFonts w:ascii="Arial" w:hAnsi="Arial" w:cs="Arial"/>
          <w:w w:val="105"/>
        </w:rPr>
        <w:t>h</w:t>
      </w:r>
      <w:r w:rsidRPr="00124E62">
        <w:rPr>
          <w:rFonts w:ascii="Arial" w:hAnsi="Arial" w:cs="Arial"/>
          <w:spacing w:val="4"/>
          <w:w w:val="105"/>
        </w:rPr>
        <w:t>i</w:t>
      </w:r>
      <w:r w:rsidRPr="00124E62">
        <w:rPr>
          <w:rFonts w:ascii="Arial" w:hAnsi="Arial" w:cs="Arial"/>
          <w:w w:val="105"/>
        </w:rPr>
        <w:t>s</w:t>
      </w:r>
      <w:r w:rsidRPr="00124E62">
        <w:rPr>
          <w:rFonts w:ascii="Arial" w:hAnsi="Arial" w:cs="Arial"/>
          <w:spacing w:val="-2"/>
          <w:w w:val="105"/>
        </w:rPr>
        <w:t xml:space="preserve"> </w:t>
      </w:r>
      <w:r w:rsidRPr="00124E62">
        <w:rPr>
          <w:rFonts w:ascii="Arial" w:hAnsi="Arial" w:cs="Arial"/>
          <w:w w:val="105"/>
        </w:rPr>
        <w:t>w</w:t>
      </w:r>
      <w:r w:rsidRPr="00124E62">
        <w:rPr>
          <w:rFonts w:ascii="Arial" w:hAnsi="Arial" w:cs="Arial"/>
          <w:spacing w:val="1"/>
          <w:w w:val="105"/>
        </w:rPr>
        <w:t>a</w:t>
      </w:r>
      <w:r w:rsidRPr="00124E62">
        <w:rPr>
          <w:rFonts w:ascii="Arial" w:hAnsi="Arial" w:cs="Arial"/>
          <w:w w:val="105"/>
        </w:rPr>
        <w:t xml:space="preserve">y </w:t>
      </w:r>
      <w:r w:rsidRPr="00124E62">
        <w:rPr>
          <w:rFonts w:ascii="Arial" w:hAnsi="Arial" w:cs="Arial"/>
          <w:spacing w:val="-1"/>
          <w:w w:val="105"/>
        </w:rPr>
        <w:t>t</w:t>
      </w:r>
      <w:r w:rsidR="007248B0" w:rsidRPr="00124E62">
        <w:rPr>
          <w:rFonts w:ascii="Arial" w:hAnsi="Arial" w:cs="Arial"/>
          <w:spacing w:val="-1"/>
          <w:w w:val="105"/>
        </w:rPr>
        <w:t>he</w:t>
      </w:r>
      <w:r w:rsidRPr="00124E62">
        <w:rPr>
          <w:rFonts w:ascii="Arial" w:hAnsi="Arial" w:cs="Arial"/>
          <w:spacing w:val="-1"/>
          <w:w w:val="105"/>
        </w:rPr>
        <w:t xml:space="preserve"> </w:t>
      </w:r>
      <w:r w:rsidRPr="00124E62">
        <w:rPr>
          <w:rFonts w:ascii="Arial" w:hAnsi="Arial" w:cs="Arial"/>
          <w:spacing w:val="-9"/>
          <w:w w:val="105"/>
        </w:rPr>
        <w:t>p</w:t>
      </w:r>
      <w:r w:rsidRPr="00124E62">
        <w:rPr>
          <w:rFonts w:ascii="Arial" w:hAnsi="Arial" w:cs="Arial"/>
          <w:spacing w:val="6"/>
          <w:w w:val="105"/>
        </w:rPr>
        <w:t>r</w:t>
      </w:r>
      <w:r w:rsidRPr="00124E62">
        <w:rPr>
          <w:rFonts w:ascii="Arial" w:hAnsi="Arial" w:cs="Arial"/>
          <w:w w:val="105"/>
        </w:rPr>
        <w:t>o</w:t>
      </w:r>
      <w:r w:rsidRPr="00124E62">
        <w:rPr>
          <w:rFonts w:ascii="Arial" w:hAnsi="Arial" w:cs="Arial"/>
          <w:spacing w:val="3"/>
          <w:w w:val="105"/>
        </w:rPr>
        <w:t>j</w:t>
      </w:r>
      <w:r w:rsidRPr="00124E62">
        <w:rPr>
          <w:rFonts w:ascii="Arial" w:hAnsi="Arial" w:cs="Arial"/>
          <w:spacing w:val="-8"/>
          <w:w w:val="105"/>
        </w:rPr>
        <w:t>e</w:t>
      </w:r>
      <w:r w:rsidRPr="00124E62">
        <w:rPr>
          <w:rFonts w:ascii="Arial" w:hAnsi="Arial" w:cs="Arial"/>
          <w:spacing w:val="-4"/>
          <w:w w:val="105"/>
        </w:rPr>
        <w:t>c</w:t>
      </w:r>
      <w:r w:rsidRPr="00124E62">
        <w:rPr>
          <w:rFonts w:ascii="Arial" w:hAnsi="Arial" w:cs="Arial"/>
          <w:w w:val="105"/>
        </w:rPr>
        <w:t>t w</w:t>
      </w:r>
      <w:r w:rsidRPr="00124E62">
        <w:rPr>
          <w:rFonts w:ascii="Arial" w:hAnsi="Arial" w:cs="Arial"/>
          <w:spacing w:val="4"/>
          <w:w w:val="105"/>
        </w:rPr>
        <w:t>i</w:t>
      </w:r>
      <w:r w:rsidRPr="00124E62">
        <w:rPr>
          <w:rFonts w:ascii="Arial" w:hAnsi="Arial" w:cs="Arial"/>
          <w:spacing w:val="-6"/>
          <w:w w:val="105"/>
        </w:rPr>
        <w:t>l</w:t>
      </w:r>
      <w:r w:rsidRPr="00124E62">
        <w:rPr>
          <w:rFonts w:ascii="Arial" w:hAnsi="Arial" w:cs="Arial"/>
          <w:w w:val="105"/>
        </w:rPr>
        <w:t>l p</w:t>
      </w:r>
      <w:r w:rsidRPr="00124E62">
        <w:rPr>
          <w:rFonts w:ascii="Arial" w:hAnsi="Arial" w:cs="Arial"/>
          <w:spacing w:val="2"/>
          <w:w w:val="105"/>
        </w:rPr>
        <w:t>r</w:t>
      </w:r>
      <w:r w:rsidRPr="00124E62">
        <w:rPr>
          <w:rFonts w:ascii="Arial" w:hAnsi="Arial" w:cs="Arial"/>
          <w:w w:val="105"/>
        </w:rPr>
        <w:t>o</w:t>
      </w:r>
      <w:r w:rsidRPr="00124E62">
        <w:rPr>
          <w:rFonts w:ascii="Arial" w:hAnsi="Arial" w:cs="Arial"/>
          <w:spacing w:val="1"/>
          <w:w w:val="105"/>
        </w:rPr>
        <w:t>v</w:t>
      </w:r>
      <w:r w:rsidRPr="00124E62">
        <w:rPr>
          <w:rFonts w:ascii="Arial" w:hAnsi="Arial" w:cs="Arial"/>
          <w:spacing w:val="4"/>
          <w:w w:val="105"/>
        </w:rPr>
        <w:t>i</w:t>
      </w:r>
      <w:r w:rsidRPr="00124E62">
        <w:rPr>
          <w:rFonts w:ascii="Arial" w:hAnsi="Arial" w:cs="Arial"/>
          <w:spacing w:val="-9"/>
          <w:w w:val="105"/>
        </w:rPr>
        <w:t>d</w:t>
      </w:r>
      <w:r w:rsidRPr="00124E62">
        <w:rPr>
          <w:rFonts w:ascii="Arial" w:hAnsi="Arial" w:cs="Arial"/>
          <w:w w:val="105"/>
        </w:rPr>
        <w:t>e</w:t>
      </w:r>
      <w:r w:rsidRPr="00124E62">
        <w:rPr>
          <w:rFonts w:ascii="Arial" w:hAnsi="Arial" w:cs="Arial"/>
          <w:spacing w:val="-1"/>
          <w:w w:val="105"/>
        </w:rPr>
        <w:t xml:space="preserve"> </w:t>
      </w:r>
      <w:r w:rsidRPr="00124E62">
        <w:rPr>
          <w:rFonts w:ascii="Arial" w:hAnsi="Arial" w:cs="Arial"/>
          <w:w w:val="105"/>
        </w:rPr>
        <w:t xml:space="preserve">a </w:t>
      </w:r>
      <w:r w:rsidRPr="00124E62">
        <w:rPr>
          <w:rFonts w:ascii="Arial" w:hAnsi="Arial" w:cs="Arial"/>
          <w:spacing w:val="1"/>
          <w:w w:val="105"/>
        </w:rPr>
        <w:t>v</w:t>
      </w:r>
      <w:r w:rsidRPr="00124E62">
        <w:rPr>
          <w:rFonts w:ascii="Arial" w:hAnsi="Arial" w:cs="Arial"/>
          <w:spacing w:val="-9"/>
          <w:w w:val="105"/>
        </w:rPr>
        <w:t>o</w:t>
      </w:r>
      <w:r w:rsidRPr="00124E62">
        <w:rPr>
          <w:rFonts w:ascii="Arial" w:hAnsi="Arial" w:cs="Arial"/>
          <w:spacing w:val="4"/>
          <w:w w:val="105"/>
        </w:rPr>
        <w:t>i</w:t>
      </w:r>
      <w:r w:rsidRPr="00124E62">
        <w:rPr>
          <w:rFonts w:ascii="Arial" w:hAnsi="Arial" w:cs="Arial"/>
          <w:spacing w:val="-4"/>
          <w:w w:val="105"/>
        </w:rPr>
        <w:t>c</w:t>
      </w:r>
      <w:r w:rsidRPr="00124E62">
        <w:rPr>
          <w:rFonts w:ascii="Arial" w:hAnsi="Arial" w:cs="Arial"/>
          <w:w w:val="105"/>
        </w:rPr>
        <w:t>e</w:t>
      </w:r>
      <w:r w:rsidRPr="00124E62">
        <w:rPr>
          <w:rFonts w:ascii="Arial" w:hAnsi="Arial" w:cs="Arial"/>
          <w:spacing w:val="-6"/>
          <w:w w:val="105"/>
        </w:rPr>
        <w:t xml:space="preserve"> </w:t>
      </w:r>
      <w:r w:rsidRPr="00124E62">
        <w:rPr>
          <w:rFonts w:ascii="Arial" w:hAnsi="Arial" w:cs="Arial"/>
          <w:spacing w:val="1"/>
          <w:w w:val="105"/>
        </w:rPr>
        <w:t>f</w:t>
      </w:r>
      <w:r w:rsidRPr="00124E62">
        <w:rPr>
          <w:rFonts w:ascii="Arial" w:hAnsi="Arial" w:cs="Arial"/>
          <w:spacing w:val="2"/>
          <w:w w:val="105"/>
        </w:rPr>
        <w:t>o</w:t>
      </w:r>
      <w:r w:rsidRPr="00124E62">
        <w:rPr>
          <w:rFonts w:ascii="Arial" w:hAnsi="Arial" w:cs="Arial"/>
          <w:w w:val="105"/>
        </w:rPr>
        <w:t>r</w:t>
      </w:r>
      <w:r w:rsidRPr="00124E62">
        <w:rPr>
          <w:rFonts w:ascii="Arial" w:hAnsi="Arial" w:cs="Arial"/>
          <w:w w:val="103"/>
        </w:rPr>
        <w:t xml:space="preserve"> </w:t>
      </w:r>
      <w:r w:rsidRPr="00124E62">
        <w:rPr>
          <w:rFonts w:ascii="Arial" w:hAnsi="Arial" w:cs="Arial"/>
          <w:spacing w:val="1"/>
          <w:w w:val="105"/>
        </w:rPr>
        <w:t>11</w:t>
      </w:r>
      <w:r w:rsidRPr="00124E62">
        <w:rPr>
          <w:rFonts w:ascii="Arial" w:hAnsi="Arial" w:cs="Arial"/>
          <w:w w:val="105"/>
        </w:rPr>
        <w:t>-12</w:t>
      </w:r>
      <w:r w:rsidRPr="00124E62">
        <w:rPr>
          <w:rFonts w:ascii="Arial" w:hAnsi="Arial" w:cs="Arial"/>
          <w:spacing w:val="-5"/>
          <w:w w:val="105"/>
        </w:rPr>
        <w:t xml:space="preserve"> </w:t>
      </w:r>
      <w:r w:rsidRPr="00124E62">
        <w:rPr>
          <w:rFonts w:ascii="Arial" w:hAnsi="Arial" w:cs="Arial"/>
          <w:spacing w:val="1"/>
          <w:w w:val="105"/>
        </w:rPr>
        <w:t>y</w:t>
      </w:r>
      <w:r w:rsidRPr="00124E62">
        <w:rPr>
          <w:rFonts w:ascii="Arial" w:hAnsi="Arial" w:cs="Arial"/>
          <w:w w:val="105"/>
        </w:rPr>
        <w:t>e</w:t>
      </w:r>
      <w:r w:rsidRPr="00124E62">
        <w:rPr>
          <w:rFonts w:ascii="Arial" w:hAnsi="Arial" w:cs="Arial"/>
          <w:spacing w:val="-5"/>
          <w:w w:val="105"/>
        </w:rPr>
        <w:t>a</w:t>
      </w:r>
      <w:r w:rsidRPr="00124E62">
        <w:rPr>
          <w:rFonts w:ascii="Arial" w:hAnsi="Arial" w:cs="Arial"/>
          <w:w w:val="105"/>
        </w:rPr>
        <w:t>r</w:t>
      </w:r>
      <w:r w:rsidRPr="00124E62">
        <w:rPr>
          <w:rFonts w:ascii="Arial" w:hAnsi="Arial" w:cs="Arial"/>
          <w:spacing w:val="1"/>
          <w:w w:val="105"/>
        </w:rPr>
        <w:t xml:space="preserve"> </w:t>
      </w:r>
      <w:r w:rsidRPr="00124E62">
        <w:rPr>
          <w:rFonts w:ascii="Arial" w:hAnsi="Arial" w:cs="Arial"/>
          <w:spacing w:val="2"/>
          <w:w w:val="105"/>
        </w:rPr>
        <w:t>o</w:t>
      </w:r>
      <w:r w:rsidRPr="00124E62">
        <w:rPr>
          <w:rFonts w:ascii="Arial" w:hAnsi="Arial" w:cs="Arial"/>
          <w:w w:val="105"/>
        </w:rPr>
        <w:t>lds</w:t>
      </w:r>
      <w:r w:rsidRPr="00124E62">
        <w:rPr>
          <w:rFonts w:ascii="Arial" w:hAnsi="Arial" w:cs="Arial"/>
          <w:spacing w:val="-7"/>
          <w:w w:val="105"/>
        </w:rPr>
        <w:t xml:space="preserve"> </w:t>
      </w:r>
      <w:r w:rsidRPr="00124E62">
        <w:rPr>
          <w:rFonts w:ascii="Arial" w:hAnsi="Arial" w:cs="Arial"/>
          <w:spacing w:val="-2"/>
          <w:w w:val="105"/>
        </w:rPr>
        <w:t>s</w:t>
      </w:r>
      <w:r w:rsidRPr="00124E62">
        <w:rPr>
          <w:rFonts w:ascii="Arial" w:hAnsi="Arial" w:cs="Arial"/>
          <w:w w:val="105"/>
        </w:rPr>
        <w:t>p</w:t>
      </w:r>
      <w:r w:rsidRPr="00124E62">
        <w:rPr>
          <w:rFonts w:ascii="Arial" w:hAnsi="Arial" w:cs="Arial"/>
          <w:spacing w:val="2"/>
          <w:w w:val="105"/>
        </w:rPr>
        <w:t>e</w:t>
      </w:r>
      <w:r w:rsidRPr="00124E62">
        <w:rPr>
          <w:rFonts w:ascii="Arial" w:hAnsi="Arial" w:cs="Arial"/>
          <w:spacing w:val="-4"/>
          <w:w w:val="105"/>
        </w:rPr>
        <w:t>c</w:t>
      </w:r>
      <w:r w:rsidRPr="00124E62">
        <w:rPr>
          <w:rFonts w:ascii="Arial" w:hAnsi="Arial" w:cs="Arial"/>
          <w:w w:val="105"/>
        </w:rPr>
        <w:t>if</w:t>
      </w:r>
      <w:r w:rsidRPr="00124E62">
        <w:rPr>
          <w:rFonts w:ascii="Arial" w:hAnsi="Arial" w:cs="Arial"/>
          <w:spacing w:val="4"/>
          <w:w w:val="105"/>
        </w:rPr>
        <w:t>i</w:t>
      </w:r>
      <w:r w:rsidRPr="00124E62">
        <w:rPr>
          <w:rFonts w:ascii="Arial" w:hAnsi="Arial" w:cs="Arial"/>
          <w:spacing w:val="-4"/>
          <w:w w:val="105"/>
        </w:rPr>
        <w:t>c</w:t>
      </w:r>
      <w:r w:rsidRPr="00124E62">
        <w:rPr>
          <w:rFonts w:ascii="Arial" w:hAnsi="Arial" w:cs="Arial"/>
          <w:spacing w:val="-5"/>
          <w:w w:val="105"/>
        </w:rPr>
        <w:t>a</w:t>
      </w:r>
      <w:r w:rsidRPr="00124E62">
        <w:rPr>
          <w:rFonts w:ascii="Arial" w:hAnsi="Arial" w:cs="Arial"/>
          <w:spacing w:val="4"/>
          <w:w w:val="105"/>
        </w:rPr>
        <w:t>l</w:t>
      </w:r>
      <w:r w:rsidRPr="00124E62">
        <w:rPr>
          <w:rFonts w:ascii="Arial" w:hAnsi="Arial" w:cs="Arial"/>
          <w:w w:val="105"/>
        </w:rPr>
        <w:t>ly</w:t>
      </w:r>
      <w:r w:rsidRPr="00124E62">
        <w:rPr>
          <w:rFonts w:ascii="Arial" w:hAnsi="Arial" w:cs="Arial"/>
          <w:spacing w:val="-4"/>
          <w:w w:val="105"/>
        </w:rPr>
        <w:t xml:space="preserve"> </w:t>
      </w:r>
      <w:r w:rsidRPr="00124E62">
        <w:rPr>
          <w:rFonts w:ascii="Arial" w:hAnsi="Arial" w:cs="Arial"/>
          <w:spacing w:val="1"/>
          <w:w w:val="105"/>
        </w:rPr>
        <w:t>a</w:t>
      </w:r>
      <w:r w:rsidRPr="00124E62">
        <w:rPr>
          <w:rFonts w:ascii="Arial" w:hAnsi="Arial" w:cs="Arial"/>
          <w:w w:val="105"/>
        </w:rPr>
        <w:t>nd</w:t>
      </w:r>
      <w:r w:rsidRPr="00124E62">
        <w:rPr>
          <w:rFonts w:ascii="Arial" w:hAnsi="Arial" w:cs="Arial"/>
          <w:spacing w:val="-8"/>
          <w:w w:val="105"/>
        </w:rPr>
        <w:t xml:space="preserve"> </w:t>
      </w:r>
      <w:r w:rsidRPr="00124E62">
        <w:rPr>
          <w:rFonts w:ascii="Arial" w:hAnsi="Arial" w:cs="Arial"/>
          <w:spacing w:val="-1"/>
          <w:w w:val="105"/>
        </w:rPr>
        <w:t>t</w:t>
      </w:r>
      <w:r w:rsidRPr="00124E62">
        <w:rPr>
          <w:rFonts w:ascii="Arial" w:hAnsi="Arial" w:cs="Arial"/>
          <w:w w:val="105"/>
        </w:rPr>
        <w:t>h</w:t>
      </w:r>
      <w:r w:rsidRPr="00124E62">
        <w:rPr>
          <w:rFonts w:ascii="Arial" w:hAnsi="Arial" w:cs="Arial"/>
          <w:spacing w:val="2"/>
          <w:w w:val="105"/>
        </w:rPr>
        <w:t>o</w:t>
      </w:r>
      <w:r w:rsidRPr="00124E62">
        <w:rPr>
          <w:rFonts w:ascii="Arial" w:hAnsi="Arial" w:cs="Arial"/>
          <w:spacing w:val="3"/>
          <w:w w:val="105"/>
        </w:rPr>
        <w:t>s</w:t>
      </w:r>
      <w:r w:rsidRPr="00124E62">
        <w:rPr>
          <w:rFonts w:ascii="Arial" w:hAnsi="Arial" w:cs="Arial"/>
          <w:w w:val="105"/>
        </w:rPr>
        <w:t>e</w:t>
      </w:r>
      <w:r w:rsidRPr="00124E62">
        <w:rPr>
          <w:rFonts w:ascii="Arial" w:hAnsi="Arial" w:cs="Arial"/>
          <w:spacing w:val="-7"/>
          <w:w w:val="105"/>
        </w:rPr>
        <w:t xml:space="preserve"> </w:t>
      </w:r>
      <w:r w:rsidRPr="00124E62">
        <w:rPr>
          <w:rFonts w:ascii="Arial" w:hAnsi="Arial" w:cs="Arial"/>
          <w:w w:val="105"/>
        </w:rPr>
        <w:t>p</w:t>
      </w:r>
      <w:r w:rsidRPr="00124E62">
        <w:rPr>
          <w:rFonts w:ascii="Arial" w:hAnsi="Arial" w:cs="Arial"/>
          <w:spacing w:val="2"/>
          <w:w w:val="105"/>
        </w:rPr>
        <w:t>r</w:t>
      </w:r>
      <w:r w:rsidRPr="00124E62">
        <w:rPr>
          <w:rFonts w:ascii="Arial" w:hAnsi="Arial" w:cs="Arial"/>
          <w:w w:val="105"/>
        </w:rPr>
        <w:t>o</w:t>
      </w:r>
      <w:r w:rsidRPr="00124E62">
        <w:rPr>
          <w:rFonts w:ascii="Arial" w:hAnsi="Arial" w:cs="Arial"/>
          <w:spacing w:val="5"/>
          <w:w w:val="105"/>
        </w:rPr>
        <w:t>f</w:t>
      </w:r>
      <w:r w:rsidRPr="00124E62">
        <w:rPr>
          <w:rFonts w:ascii="Arial" w:hAnsi="Arial" w:cs="Arial"/>
          <w:spacing w:val="-8"/>
          <w:w w:val="105"/>
        </w:rPr>
        <w:t>e</w:t>
      </w:r>
      <w:r w:rsidRPr="00124E62">
        <w:rPr>
          <w:rFonts w:ascii="Arial" w:hAnsi="Arial" w:cs="Arial"/>
          <w:spacing w:val="-2"/>
          <w:w w:val="105"/>
        </w:rPr>
        <w:t>s</w:t>
      </w:r>
      <w:r w:rsidRPr="00124E62">
        <w:rPr>
          <w:rFonts w:ascii="Arial" w:hAnsi="Arial" w:cs="Arial"/>
          <w:spacing w:val="3"/>
          <w:w w:val="105"/>
        </w:rPr>
        <w:t>s</w:t>
      </w:r>
      <w:r w:rsidRPr="00124E62">
        <w:rPr>
          <w:rFonts w:ascii="Arial" w:hAnsi="Arial" w:cs="Arial"/>
          <w:w w:val="105"/>
        </w:rPr>
        <w:t>i</w:t>
      </w:r>
      <w:r w:rsidRPr="00124E62">
        <w:rPr>
          <w:rFonts w:ascii="Arial" w:hAnsi="Arial" w:cs="Arial"/>
          <w:spacing w:val="6"/>
          <w:w w:val="105"/>
        </w:rPr>
        <w:t>o</w:t>
      </w:r>
      <w:r w:rsidRPr="00124E62">
        <w:rPr>
          <w:rFonts w:ascii="Arial" w:hAnsi="Arial" w:cs="Arial"/>
          <w:spacing w:val="-9"/>
          <w:w w:val="105"/>
        </w:rPr>
        <w:t>n</w:t>
      </w:r>
      <w:r w:rsidRPr="00124E62">
        <w:rPr>
          <w:rFonts w:ascii="Arial" w:hAnsi="Arial" w:cs="Arial"/>
          <w:spacing w:val="1"/>
          <w:w w:val="105"/>
        </w:rPr>
        <w:t>al</w:t>
      </w:r>
      <w:r w:rsidRPr="00124E62">
        <w:rPr>
          <w:rFonts w:ascii="Arial" w:hAnsi="Arial" w:cs="Arial"/>
          <w:w w:val="105"/>
        </w:rPr>
        <w:t>s</w:t>
      </w:r>
      <w:r w:rsidRPr="00124E62">
        <w:rPr>
          <w:rFonts w:ascii="Arial" w:hAnsi="Arial" w:cs="Arial"/>
          <w:spacing w:val="-2"/>
          <w:w w:val="105"/>
        </w:rPr>
        <w:t xml:space="preserve"> </w:t>
      </w:r>
      <w:r w:rsidRPr="00124E62">
        <w:rPr>
          <w:rFonts w:ascii="Arial" w:hAnsi="Arial" w:cs="Arial"/>
          <w:w w:val="105"/>
        </w:rPr>
        <w:t>who</w:t>
      </w:r>
      <w:r w:rsidRPr="00124E62">
        <w:rPr>
          <w:rFonts w:ascii="Arial" w:hAnsi="Arial" w:cs="Arial"/>
          <w:spacing w:val="-4"/>
          <w:w w:val="105"/>
        </w:rPr>
        <w:t xml:space="preserve"> </w:t>
      </w:r>
      <w:r w:rsidRPr="00124E62">
        <w:rPr>
          <w:rFonts w:ascii="Arial" w:hAnsi="Arial" w:cs="Arial"/>
          <w:w w:val="105"/>
        </w:rPr>
        <w:t>w</w:t>
      </w:r>
      <w:r w:rsidRPr="00124E62">
        <w:rPr>
          <w:rFonts w:ascii="Arial" w:hAnsi="Arial" w:cs="Arial"/>
          <w:spacing w:val="2"/>
          <w:w w:val="105"/>
        </w:rPr>
        <w:t>o</w:t>
      </w:r>
      <w:r w:rsidRPr="00124E62">
        <w:rPr>
          <w:rFonts w:ascii="Arial" w:hAnsi="Arial" w:cs="Arial"/>
          <w:spacing w:val="-4"/>
          <w:w w:val="105"/>
        </w:rPr>
        <w:t>r</w:t>
      </w:r>
      <w:r w:rsidRPr="00124E62">
        <w:rPr>
          <w:rFonts w:ascii="Arial" w:hAnsi="Arial" w:cs="Arial"/>
          <w:w w:val="105"/>
        </w:rPr>
        <w:t>k</w:t>
      </w:r>
      <w:r w:rsidRPr="00124E62">
        <w:rPr>
          <w:rFonts w:ascii="Arial" w:hAnsi="Arial" w:cs="Arial"/>
          <w:spacing w:val="-4"/>
          <w:w w:val="105"/>
        </w:rPr>
        <w:t xml:space="preserve"> </w:t>
      </w:r>
      <w:r w:rsidRPr="00124E62">
        <w:rPr>
          <w:rFonts w:ascii="Arial" w:hAnsi="Arial" w:cs="Arial"/>
          <w:w w:val="105"/>
        </w:rPr>
        <w:t>w</w:t>
      </w:r>
      <w:r w:rsidRPr="00124E62">
        <w:rPr>
          <w:rFonts w:ascii="Arial" w:hAnsi="Arial" w:cs="Arial"/>
          <w:spacing w:val="4"/>
          <w:w w:val="105"/>
        </w:rPr>
        <w:t>i</w:t>
      </w:r>
      <w:r w:rsidRPr="00124E62">
        <w:rPr>
          <w:rFonts w:ascii="Arial" w:hAnsi="Arial" w:cs="Arial"/>
          <w:spacing w:val="-1"/>
          <w:w w:val="105"/>
        </w:rPr>
        <w:t>t</w:t>
      </w:r>
      <w:r w:rsidRPr="00124E62">
        <w:rPr>
          <w:rFonts w:ascii="Arial" w:hAnsi="Arial" w:cs="Arial"/>
          <w:w w:val="105"/>
        </w:rPr>
        <w:t>h</w:t>
      </w:r>
      <w:r w:rsidRPr="00124E62">
        <w:rPr>
          <w:rFonts w:ascii="Arial" w:hAnsi="Arial" w:cs="Arial"/>
          <w:spacing w:val="-8"/>
          <w:w w:val="105"/>
        </w:rPr>
        <w:t xml:space="preserve"> </w:t>
      </w:r>
      <w:r w:rsidRPr="00124E62">
        <w:rPr>
          <w:rFonts w:ascii="Arial" w:hAnsi="Arial" w:cs="Arial"/>
          <w:spacing w:val="-1"/>
          <w:w w:val="105"/>
        </w:rPr>
        <w:t>t</w:t>
      </w:r>
      <w:r w:rsidRPr="00124E62">
        <w:rPr>
          <w:rFonts w:ascii="Arial" w:hAnsi="Arial" w:cs="Arial"/>
          <w:w w:val="105"/>
        </w:rPr>
        <w:t>his</w:t>
      </w:r>
      <w:r w:rsidRPr="00124E62">
        <w:rPr>
          <w:rFonts w:ascii="Arial" w:hAnsi="Arial" w:cs="Arial"/>
          <w:spacing w:val="-2"/>
          <w:w w:val="105"/>
        </w:rPr>
        <w:t xml:space="preserve"> </w:t>
      </w:r>
      <w:r w:rsidRPr="00124E62">
        <w:rPr>
          <w:rFonts w:ascii="Arial" w:hAnsi="Arial" w:cs="Arial"/>
          <w:spacing w:val="1"/>
          <w:w w:val="105"/>
        </w:rPr>
        <w:t>a</w:t>
      </w:r>
      <w:r w:rsidRPr="00124E62">
        <w:rPr>
          <w:rFonts w:ascii="Arial" w:hAnsi="Arial" w:cs="Arial"/>
          <w:w w:val="105"/>
        </w:rPr>
        <w:t>ge</w:t>
      </w:r>
      <w:r w:rsidR="007248B0" w:rsidRPr="00124E62">
        <w:rPr>
          <w:rFonts w:ascii="Arial" w:hAnsi="Arial" w:cs="Arial"/>
          <w:w w:val="105"/>
        </w:rPr>
        <w:t xml:space="preserve"> phase</w:t>
      </w:r>
      <w:r w:rsidR="00842975" w:rsidRPr="00124E62">
        <w:rPr>
          <w:rFonts w:ascii="Arial" w:hAnsi="Arial" w:cs="Arial"/>
          <w:w w:val="105"/>
        </w:rPr>
        <w:t>.</w:t>
      </w:r>
    </w:p>
    <w:p w:rsidR="00E872FE" w:rsidRPr="00476139" w:rsidRDefault="00E872FE" w:rsidP="00476139">
      <w:pPr>
        <w:spacing w:line="360" w:lineRule="auto"/>
        <w:jc w:val="both"/>
        <w:rPr>
          <w:rFonts w:ascii="Arial" w:hAnsi="Arial" w:cs="Arial"/>
        </w:rPr>
      </w:pPr>
    </w:p>
    <w:p w:rsidR="00E872FE" w:rsidRPr="00476139" w:rsidRDefault="00E872FE" w:rsidP="00476139">
      <w:pPr>
        <w:spacing w:line="360" w:lineRule="auto"/>
        <w:jc w:val="both"/>
        <w:rPr>
          <w:rFonts w:ascii="Arial" w:hAnsi="Arial" w:cs="Arial"/>
          <w:w w:val="105"/>
        </w:rPr>
      </w:pPr>
      <w:r w:rsidRPr="00124E62">
        <w:rPr>
          <w:rFonts w:ascii="Arial" w:hAnsi="Arial" w:cs="Arial"/>
          <w:w w:val="105"/>
        </w:rPr>
        <w:t>Literature Review</w:t>
      </w:r>
      <w:r w:rsidRPr="00476139">
        <w:rPr>
          <w:rFonts w:ascii="Arial" w:hAnsi="Arial" w:cs="Arial"/>
          <w:w w:val="105"/>
        </w:rPr>
        <w:t xml:space="preserve"> </w:t>
      </w:r>
    </w:p>
    <w:p w:rsidR="00E872FE" w:rsidRPr="00476139" w:rsidRDefault="00E872FE" w:rsidP="00476139">
      <w:pPr>
        <w:spacing w:line="360" w:lineRule="auto"/>
        <w:jc w:val="both"/>
        <w:rPr>
          <w:rFonts w:ascii="Arial" w:hAnsi="Arial" w:cs="Arial"/>
          <w:w w:val="105"/>
        </w:rPr>
      </w:pPr>
    </w:p>
    <w:p w:rsidR="00E872FE" w:rsidRPr="00FC14A6" w:rsidRDefault="00E872FE" w:rsidP="00476139">
      <w:pPr>
        <w:spacing w:line="360" w:lineRule="auto"/>
        <w:jc w:val="both"/>
        <w:rPr>
          <w:rFonts w:ascii="Arial" w:hAnsi="Arial" w:cs="Arial"/>
          <w:w w:val="105"/>
        </w:rPr>
      </w:pPr>
      <w:r w:rsidRPr="00476139">
        <w:rPr>
          <w:rFonts w:ascii="Arial" w:hAnsi="Arial" w:cs="Arial"/>
          <w:w w:val="105"/>
        </w:rPr>
        <w:t>C</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w w:val="105"/>
        </w:rPr>
        <w:t>l</w:t>
      </w:r>
      <w:r w:rsidRPr="00476139">
        <w:rPr>
          <w:rFonts w:ascii="Arial" w:hAnsi="Arial" w:cs="Arial"/>
          <w:spacing w:val="-3"/>
          <w:w w:val="105"/>
        </w:rPr>
        <w:t>d</w:t>
      </w:r>
      <w:r w:rsidRPr="00476139">
        <w:rPr>
          <w:rFonts w:ascii="Arial" w:hAnsi="Arial" w:cs="Arial"/>
          <w:spacing w:val="2"/>
          <w:w w:val="105"/>
        </w:rPr>
        <w:t>re</w:t>
      </w:r>
      <w:r w:rsidRPr="00476139">
        <w:rPr>
          <w:rFonts w:ascii="Arial" w:hAnsi="Arial" w:cs="Arial"/>
          <w:w w:val="105"/>
        </w:rPr>
        <w:t>n</w:t>
      </w:r>
      <w:r w:rsidRPr="00476139">
        <w:rPr>
          <w:rFonts w:ascii="Arial" w:hAnsi="Arial" w:cs="Arial"/>
          <w:spacing w:val="-3"/>
          <w:w w:val="105"/>
        </w:rPr>
        <w:t xml:space="preserve"> b</w:t>
      </w:r>
      <w:r w:rsidRPr="00476139">
        <w:rPr>
          <w:rFonts w:ascii="Arial" w:hAnsi="Arial" w:cs="Arial"/>
          <w:spacing w:val="-8"/>
          <w:w w:val="105"/>
        </w:rPr>
        <w:t>e</w:t>
      </w:r>
      <w:r w:rsidRPr="00476139">
        <w:rPr>
          <w:rFonts w:ascii="Arial" w:hAnsi="Arial" w:cs="Arial"/>
          <w:spacing w:val="4"/>
          <w:w w:val="105"/>
        </w:rPr>
        <w:t>t</w:t>
      </w:r>
      <w:r w:rsidRPr="00476139">
        <w:rPr>
          <w:rFonts w:ascii="Arial" w:hAnsi="Arial" w:cs="Arial"/>
          <w:spacing w:val="5"/>
          <w:w w:val="105"/>
        </w:rPr>
        <w:t>w</w:t>
      </w:r>
      <w:r w:rsidRPr="00476139">
        <w:rPr>
          <w:rFonts w:ascii="Arial" w:hAnsi="Arial" w:cs="Arial"/>
          <w:spacing w:val="-3"/>
          <w:w w:val="105"/>
        </w:rPr>
        <w:t>ee</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4"/>
          <w:w w:val="105"/>
        </w:rPr>
        <w:t>t</w:t>
      </w:r>
      <w:r w:rsidRPr="00476139">
        <w:rPr>
          <w:rFonts w:ascii="Arial" w:hAnsi="Arial" w:cs="Arial"/>
          <w:spacing w:val="-3"/>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6"/>
          <w:w w:val="105"/>
        </w:rPr>
        <w:t xml:space="preserve"> </w:t>
      </w:r>
      <w:r w:rsidRPr="00476139">
        <w:rPr>
          <w:rFonts w:ascii="Arial" w:hAnsi="Arial" w:cs="Arial"/>
          <w:spacing w:val="2"/>
          <w:w w:val="105"/>
        </w:rPr>
        <w:t>o</w:t>
      </w:r>
      <w:r w:rsidRPr="00476139">
        <w:rPr>
          <w:rFonts w:ascii="Arial" w:hAnsi="Arial" w:cs="Arial"/>
          <w:w w:val="105"/>
        </w:rPr>
        <w:t xml:space="preserve">f </w:t>
      </w:r>
      <w:r w:rsidRPr="00476139">
        <w:rPr>
          <w:rFonts w:ascii="Arial" w:hAnsi="Arial" w:cs="Arial"/>
          <w:spacing w:val="-5"/>
          <w:w w:val="105"/>
        </w:rPr>
        <w:t>1</w:t>
      </w:r>
      <w:r w:rsidRPr="00476139">
        <w:rPr>
          <w:rFonts w:ascii="Arial" w:hAnsi="Arial" w:cs="Arial"/>
          <w:w w:val="105"/>
        </w:rPr>
        <w:t>1</w:t>
      </w:r>
      <w:r w:rsidRPr="00476139">
        <w:rPr>
          <w:rFonts w:ascii="Arial" w:hAnsi="Arial" w:cs="Arial"/>
          <w:spacing w:val="-3"/>
          <w:w w:val="105"/>
        </w:rPr>
        <w:t xml:space="preserve"> </w:t>
      </w:r>
      <w:r w:rsidRPr="00476139">
        <w:rPr>
          <w:rFonts w:ascii="Arial" w:hAnsi="Arial" w:cs="Arial"/>
          <w:spacing w:val="4"/>
          <w:w w:val="105"/>
        </w:rPr>
        <w:t>t</w:t>
      </w:r>
      <w:r w:rsidRPr="00476139">
        <w:rPr>
          <w:rFonts w:ascii="Arial" w:hAnsi="Arial" w:cs="Arial"/>
          <w:w w:val="105"/>
        </w:rPr>
        <w:t>o</w:t>
      </w:r>
      <w:r w:rsidRPr="00476139">
        <w:rPr>
          <w:rFonts w:ascii="Arial" w:hAnsi="Arial" w:cs="Arial"/>
          <w:spacing w:val="-3"/>
          <w:w w:val="105"/>
        </w:rPr>
        <w:t xml:space="preserve"> </w:t>
      </w:r>
      <w:r w:rsidRPr="00476139">
        <w:rPr>
          <w:rFonts w:ascii="Arial" w:hAnsi="Arial" w:cs="Arial"/>
          <w:spacing w:val="-5"/>
          <w:w w:val="105"/>
        </w:rPr>
        <w:t>1</w:t>
      </w:r>
      <w:r w:rsidRPr="00476139">
        <w:rPr>
          <w:rFonts w:ascii="Arial" w:hAnsi="Arial" w:cs="Arial"/>
          <w:w w:val="105"/>
        </w:rPr>
        <w:t>4</w:t>
      </w:r>
      <w:r w:rsidRPr="00476139">
        <w:rPr>
          <w:rFonts w:ascii="Arial" w:hAnsi="Arial" w:cs="Arial"/>
          <w:spacing w:val="-4"/>
          <w:w w:val="105"/>
        </w:rPr>
        <w:t xml:space="preserve"> </w:t>
      </w:r>
      <w:r w:rsidRPr="00476139">
        <w:rPr>
          <w:rFonts w:ascii="Arial" w:hAnsi="Arial" w:cs="Arial"/>
          <w:spacing w:val="-5"/>
          <w:w w:val="105"/>
        </w:rPr>
        <w:t>y</w:t>
      </w:r>
      <w:r w:rsidRPr="00476139">
        <w:rPr>
          <w:rFonts w:ascii="Arial" w:hAnsi="Arial" w:cs="Arial"/>
          <w:spacing w:val="-3"/>
          <w:w w:val="105"/>
        </w:rPr>
        <w:t>e</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s</w:t>
      </w:r>
      <w:r w:rsidRPr="00476139">
        <w:rPr>
          <w:rFonts w:ascii="Arial" w:hAnsi="Arial" w:cs="Arial"/>
          <w:spacing w:val="-1"/>
          <w:w w:val="105"/>
        </w:rPr>
        <w:t xml:space="preserve"> </w:t>
      </w:r>
      <w:r w:rsidRPr="00476139">
        <w:rPr>
          <w:rFonts w:ascii="Arial" w:hAnsi="Arial" w:cs="Arial"/>
          <w:spacing w:val="-3"/>
          <w:w w:val="105"/>
        </w:rPr>
        <w:t>o</w:t>
      </w:r>
      <w:r w:rsidRPr="00476139">
        <w:rPr>
          <w:rFonts w:ascii="Arial" w:hAnsi="Arial" w:cs="Arial"/>
          <w:spacing w:val="4"/>
          <w:w w:val="105"/>
        </w:rPr>
        <w:t>l</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w w:val="105"/>
        </w:rPr>
        <w:t>wi</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spacing w:val="1"/>
          <w:w w:val="105"/>
        </w:rPr>
        <w:t>a</w:t>
      </w:r>
      <w:r w:rsidRPr="00476139">
        <w:rPr>
          <w:rFonts w:ascii="Arial" w:hAnsi="Arial" w:cs="Arial"/>
          <w:spacing w:val="-3"/>
          <w:w w:val="105"/>
        </w:rPr>
        <w:t>do</w:t>
      </w:r>
      <w:r w:rsidRPr="00476139">
        <w:rPr>
          <w:rFonts w:ascii="Arial" w:hAnsi="Arial" w:cs="Arial"/>
          <w:spacing w:val="4"/>
          <w:w w:val="105"/>
        </w:rPr>
        <w:t>l</w:t>
      </w:r>
      <w:r w:rsidRPr="00476139">
        <w:rPr>
          <w:rFonts w:ascii="Arial" w:hAnsi="Arial" w:cs="Arial"/>
          <w:spacing w:val="-3"/>
          <w:w w:val="105"/>
        </w:rPr>
        <w:t>e</w:t>
      </w:r>
      <w:r w:rsidRPr="00476139">
        <w:rPr>
          <w:rFonts w:ascii="Arial" w:hAnsi="Arial" w:cs="Arial"/>
          <w:spacing w:val="-2"/>
          <w:w w:val="105"/>
        </w:rPr>
        <w:t>s</w:t>
      </w:r>
      <w:r w:rsidRPr="00476139">
        <w:rPr>
          <w:rFonts w:ascii="Arial" w:hAnsi="Arial" w:cs="Arial"/>
          <w:spacing w:val="2"/>
          <w:w w:val="105"/>
        </w:rPr>
        <w:t>c</w:t>
      </w:r>
      <w:r w:rsidRPr="00476139">
        <w:rPr>
          <w:rFonts w:ascii="Arial" w:hAnsi="Arial" w:cs="Arial"/>
          <w:spacing w:val="-3"/>
          <w:w w:val="105"/>
        </w:rPr>
        <w:t>en</w:t>
      </w:r>
      <w:r w:rsidRPr="00476139">
        <w:rPr>
          <w:rFonts w:ascii="Arial" w:hAnsi="Arial" w:cs="Arial"/>
          <w:spacing w:val="2"/>
          <w:w w:val="105"/>
        </w:rPr>
        <w:t>c</w:t>
      </w:r>
      <w:r w:rsidRPr="00476139">
        <w:rPr>
          <w:rFonts w:ascii="Arial" w:hAnsi="Arial" w:cs="Arial"/>
          <w:spacing w:val="-3"/>
          <w:w w:val="105"/>
        </w:rPr>
        <w:t>e</w:t>
      </w:r>
      <w:r w:rsidRPr="00476139">
        <w:rPr>
          <w:rFonts w:ascii="Arial" w:hAnsi="Arial" w:cs="Arial"/>
          <w:w w:val="105"/>
        </w:rPr>
        <w:t>,</w:t>
      </w:r>
      <w:r w:rsidRPr="00476139">
        <w:rPr>
          <w:rFonts w:ascii="Arial" w:hAnsi="Arial" w:cs="Arial"/>
          <w:spacing w:val="-3"/>
          <w:w w:val="105"/>
        </w:rPr>
        <w:t xml:space="preserve"> </w:t>
      </w:r>
      <w:r w:rsidRPr="00476139">
        <w:rPr>
          <w:rFonts w:ascii="Arial" w:hAnsi="Arial" w:cs="Arial"/>
          <w:spacing w:val="5"/>
          <w:w w:val="105"/>
        </w:rPr>
        <w:t>w</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spacing w:val="2"/>
          <w:w w:val="105"/>
        </w:rPr>
        <w:t>c</w:t>
      </w:r>
      <w:r w:rsidRPr="00476139">
        <w:rPr>
          <w:rFonts w:ascii="Arial" w:hAnsi="Arial" w:cs="Arial"/>
          <w:w w:val="105"/>
        </w:rPr>
        <w:t>h</w:t>
      </w:r>
      <w:r w:rsidRPr="00476139">
        <w:rPr>
          <w:rFonts w:ascii="Arial" w:hAnsi="Arial" w:cs="Arial"/>
          <w:spacing w:val="-8"/>
          <w:w w:val="105"/>
        </w:rPr>
        <w:t xml:space="preserve"> </w:t>
      </w:r>
      <w:r w:rsidRPr="00476139">
        <w:rPr>
          <w:rFonts w:ascii="Arial" w:hAnsi="Arial" w:cs="Arial"/>
          <w:w w:val="105"/>
        </w:rPr>
        <w:t>f</w:t>
      </w:r>
      <w:r w:rsidRPr="00476139">
        <w:rPr>
          <w:rFonts w:ascii="Arial" w:hAnsi="Arial" w:cs="Arial"/>
          <w:spacing w:val="2"/>
          <w:w w:val="105"/>
        </w:rPr>
        <w:t>o</w:t>
      </w:r>
      <w:r w:rsidRPr="00476139">
        <w:rPr>
          <w:rFonts w:ascii="Arial" w:hAnsi="Arial" w:cs="Arial"/>
          <w:w w:val="105"/>
        </w:rPr>
        <w:t>r</w:t>
      </w:r>
      <w:r w:rsidRPr="00476139">
        <w:rPr>
          <w:rFonts w:ascii="Arial" w:hAnsi="Arial" w:cs="Arial"/>
          <w:spacing w:val="-2"/>
          <w:w w:val="105"/>
        </w:rPr>
        <w:t xml:space="preserve"> s</w:t>
      </w:r>
      <w:r w:rsidRPr="00476139">
        <w:rPr>
          <w:rFonts w:ascii="Arial" w:hAnsi="Arial" w:cs="Arial"/>
          <w:spacing w:val="2"/>
          <w:w w:val="105"/>
        </w:rPr>
        <w:t>o</w:t>
      </w:r>
      <w:r w:rsidRPr="00476139">
        <w:rPr>
          <w:rFonts w:ascii="Arial" w:hAnsi="Arial" w:cs="Arial"/>
          <w:spacing w:val="-1"/>
          <w:w w:val="105"/>
        </w:rPr>
        <w:t>m</w:t>
      </w:r>
      <w:r w:rsidRPr="00476139">
        <w:rPr>
          <w:rFonts w:ascii="Arial" w:hAnsi="Arial" w:cs="Arial"/>
          <w:w w:val="105"/>
        </w:rPr>
        <w:t>e</w:t>
      </w:r>
      <w:r w:rsidRPr="00476139">
        <w:rPr>
          <w:rFonts w:ascii="Arial" w:hAnsi="Arial" w:cs="Arial"/>
          <w:w w:val="103"/>
        </w:rPr>
        <w:t xml:space="preserve"> </w:t>
      </w:r>
      <w:r w:rsidRPr="00476139">
        <w:rPr>
          <w:rFonts w:ascii="Arial" w:hAnsi="Arial" w:cs="Arial"/>
          <w:spacing w:val="2"/>
          <w:w w:val="105"/>
        </w:rPr>
        <w:t>c</w:t>
      </w:r>
      <w:r w:rsidRPr="00476139">
        <w:rPr>
          <w:rFonts w:ascii="Arial" w:hAnsi="Arial" w:cs="Arial"/>
          <w:spacing w:val="-3"/>
          <w:w w:val="105"/>
        </w:rPr>
        <w:t>h</w:t>
      </w:r>
      <w:r w:rsidRPr="00476139">
        <w:rPr>
          <w:rFonts w:ascii="Arial" w:hAnsi="Arial" w:cs="Arial"/>
          <w:w w:val="105"/>
        </w:rPr>
        <w:t>il</w:t>
      </w:r>
      <w:r w:rsidRPr="00476139">
        <w:rPr>
          <w:rFonts w:ascii="Arial" w:hAnsi="Arial" w:cs="Arial"/>
          <w:spacing w:val="-3"/>
          <w:w w:val="105"/>
        </w:rPr>
        <w:t>d</w:t>
      </w:r>
      <w:r w:rsidRPr="00476139">
        <w:rPr>
          <w:rFonts w:ascii="Arial" w:hAnsi="Arial" w:cs="Arial"/>
          <w:spacing w:val="2"/>
          <w:w w:val="105"/>
        </w:rPr>
        <w:t>re</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2"/>
          <w:w w:val="105"/>
        </w:rPr>
        <w:t>b</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3"/>
          <w:w w:val="105"/>
        </w:rPr>
        <w:t xml:space="preserve"> d</w:t>
      </w:r>
      <w:r w:rsidRPr="00476139">
        <w:rPr>
          <w:rFonts w:ascii="Arial" w:hAnsi="Arial" w:cs="Arial"/>
          <w:w w:val="105"/>
        </w:rPr>
        <w:t>if</w:t>
      </w:r>
      <w:r w:rsidRPr="00476139">
        <w:rPr>
          <w:rFonts w:ascii="Arial" w:hAnsi="Arial" w:cs="Arial"/>
          <w:spacing w:val="5"/>
          <w:w w:val="105"/>
        </w:rPr>
        <w:t>f</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3"/>
          <w:w w:val="105"/>
        </w:rPr>
        <w:t>u</w:t>
      </w:r>
      <w:r w:rsidRPr="00476139">
        <w:rPr>
          <w:rFonts w:ascii="Arial" w:hAnsi="Arial" w:cs="Arial"/>
          <w:w w:val="105"/>
        </w:rPr>
        <w:t>lt</w:t>
      </w:r>
      <w:r w:rsidRPr="00476139">
        <w:rPr>
          <w:rFonts w:ascii="Arial" w:hAnsi="Arial" w:cs="Arial"/>
          <w:spacing w:val="-1"/>
          <w:w w:val="105"/>
        </w:rPr>
        <w:t xml:space="preserve"> </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6"/>
          <w:w w:val="105"/>
        </w:rPr>
        <w:t>o</w:t>
      </w:r>
      <w:r w:rsidRPr="00476139">
        <w:rPr>
          <w:rFonts w:ascii="Arial" w:hAnsi="Arial" w:cs="Arial"/>
          <w:spacing w:val="-3"/>
          <w:w w:val="105"/>
        </w:rPr>
        <w:t>n</w:t>
      </w:r>
      <w:r w:rsidRPr="00476139">
        <w:rPr>
          <w:rFonts w:ascii="Arial" w:hAnsi="Arial" w:cs="Arial"/>
          <w:w w:val="105"/>
        </w:rPr>
        <w:t>f</w:t>
      </w:r>
      <w:r w:rsidRPr="00476139">
        <w:rPr>
          <w:rFonts w:ascii="Arial" w:hAnsi="Arial" w:cs="Arial"/>
          <w:spacing w:val="2"/>
          <w:w w:val="105"/>
        </w:rPr>
        <w:t>u</w:t>
      </w:r>
      <w:r w:rsidRPr="00476139">
        <w:rPr>
          <w:rFonts w:ascii="Arial" w:hAnsi="Arial" w:cs="Arial"/>
          <w:spacing w:val="-2"/>
          <w:w w:val="105"/>
        </w:rPr>
        <w:t>s</w:t>
      </w:r>
      <w:r w:rsidRPr="00476139">
        <w:rPr>
          <w:rFonts w:ascii="Arial" w:hAnsi="Arial" w:cs="Arial"/>
          <w:w w:val="105"/>
        </w:rPr>
        <w:t>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6"/>
          <w:w w:val="105"/>
        </w:rPr>
        <w:t xml:space="preserve"> </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3"/>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3"/>
          <w:w w:val="105"/>
        </w:rPr>
        <w:t>e</w:t>
      </w:r>
      <w:r w:rsidRPr="00476139">
        <w:rPr>
          <w:rFonts w:ascii="Arial" w:hAnsi="Arial" w:cs="Arial"/>
          <w:w w:val="105"/>
        </w:rPr>
        <w:t>ir</w:t>
      </w:r>
      <w:r w:rsidRPr="00476139">
        <w:rPr>
          <w:rFonts w:ascii="Arial" w:hAnsi="Arial" w:cs="Arial"/>
          <w:spacing w:val="2"/>
          <w:w w:val="105"/>
        </w:rPr>
        <w:t xml:space="preserve"> </w:t>
      </w:r>
      <w:r w:rsidRPr="00476139">
        <w:rPr>
          <w:rFonts w:ascii="Arial" w:hAnsi="Arial" w:cs="Arial"/>
          <w:spacing w:val="-6"/>
          <w:w w:val="105"/>
        </w:rPr>
        <w:t>l</w:t>
      </w:r>
      <w:r w:rsidRPr="00476139">
        <w:rPr>
          <w:rFonts w:ascii="Arial" w:hAnsi="Arial" w:cs="Arial"/>
          <w:spacing w:val="4"/>
          <w:w w:val="105"/>
        </w:rPr>
        <w:t>i</w:t>
      </w:r>
      <w:r w:rsidRPr="00476139">
        <w:rPr>
          <w:rFonts w:ascii="Arial" w:hAnsi="Arial" w:cs="Arial"/>
          <w:w w:val="105"/>
        </w:rPr>
        <w:t>f</w:t>
      </w:r>
      <w:r w:rsidRPr="00476139">
        <w:rPr>
          <w:rFonts w:ascii="Arial" w:hAnsi="Arial" w:cs="Arial"/>
          <w:spacing w:val="-3"/>
          <w:w w:val="105"/>
        </w:rPr>
        <w:t>e</w:t>
      </w:r>
      <w:r w:rsidRPr="00476139">
        <w:rPr>
          <w:rFonts w:ascii="Arial" w:hAnsi="Arial" w:cs="Arial"/>
          <w:w w:val="105"/>
        </w:rPr>
        <w:t xml:space="preserve">. </w:t>
      </w:r>
      <w:r w:rsidRPr="00476139">
        <w:rPr>
          <w:rFonts w:ascii="Arial" w:hAnsi="Arial" w:cs="Arial"/>
          <w:spacing w:val="-9"/>
          <w:w w:val="105"/>
        </w:rPr>
        <w:t>A</w:t>
      </w:r>
      <w:r w:rsidRPr="00476139">
        <w:rPr>
          <w:rFonts w:ascii="Arial" w:hAnsi="Arial" w:cs="Arial"/>
          <w:spacing w:val="-3"/>
          <w:w w:val="105"/>
        </w:rPr>
        <w:t>d</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3"/>
          <w:w w:val="105"/>
        </w:rPr>
        <w:t>s</w:t>
      </w:r>
      <w:r w:rsidRPr="00476139">
        <w:rPr>
          <w:rFonts w:ascii="Arial" w:hAnsi="Arial" w:cs="Arial"/>
          <w:spacing w:val="2"/>
          <w:w w:val="105"/>
        </w:rPr>
        <w:t>c</w:t>
      </w:r>
      <w:r w:rsidRPr="00476139">
        <w:rPr>
          <w:rFonts w:ascii="Arial" w:hAnsi="Arial" w:cs="Arial"/>
          <w:spacing w:val="-3"/>
          <w:w w:val="105"/>
        </w:rPr>
        <w:t>en</w:t>
      </w:r>
      <w:r w:rsidRPr="00476139">
        <w:rPr>
          <w:rFonts w:ascii="Arial" w:hAnsi="Arial" w:cs="Arial"/>
          <w:spacing w:val="2"/>
          <w:w w:val="105"/>
        </w:rPr>
        <w:t>c</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3"/>
          <w:w w:val="105"/>
        </w:rPr>
        <w:t xml:space="preserve"> </w:t>
      </w:r>
      <w:r w:rsidRPr="00476139">
        <w:rPr>
          <w:rFonts w:ascii="Arial" w:hAnsi="Arial" w:cs="Arial"/>
          <w:spacing w:val="4"/>
          <w:w w:val="105"/>
        </w:rPr>
        <w:t>t</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spacing w:val="-3"/>
          <w:w w:val="105"/>
        </w:rPr>
        <w:t>n</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spacing w:val="-5"/>
          <w:w w:val="105"/>
        </w:rPr>
        <w:t>a</w:t>
      </w:r>
      <w:r w:rsidRPr="00476139">
        <w:rPr>
          <w:rFonts w:ascii="Arial" w:hAnsi="Arial" w:cs="Arial"/>
          <w:w w:val="105"/>
        </w:rPr>
        <w:t xml:space="preserve">l </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2"/>
          <w:w w:val="105"/>
        </w:rPr>
        <w:t>o</w:t>
      </w:r>
      <w:r w:rsidRPr="00476139">
        <w:rPr>
          <w:rFonts w:ascii="Arial" w:hAnsi="Arial" w:cs="Arial"/>
          <w:w w:val="105"/>
        </w:rPr>
        <w:t xml:space="preserve">r </w:t>
      </w:r>
      <w:r w:rsidRPr="00476139">
        <w:rPr>
          <w:rFonts w:ascii="Arial" w:hAnsi="Arial" w:cs="Arial"/>
          <w:spacing w:val="-3"/>
          <w:w w:val="105"/>
        </w:rPr>
        <w:t>b</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3"/>
          <w:w w:val="105"/>
        </w:rPr>
        <w:t>d</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5"/>
          <w:w w:val="105"/>
        </w:rPr>
        <w:t xml:space="preserve"> </w:t>
      </w:r>
      <w:r w:rsidRPr="00476139">
        <w:rPr>
          <w:rFonts w:ascii="Arial" w:hAnsi="Arial" w:cs="Arial"/>
          <w:spacing w:val="-3"/>
          <w:w w:val="105"/>
        </w:rPr>
        <w:t>b</w:t>
      </w:r>
      <w:r w:rsidRPr="00476139">
        <w:rPr>
          <w:rFonts w:ascii="Arial" w:hAnsi="Arial" w:cs="Arial"/>
          <w:spacing w:val="-8"/>
          <w:w w:val="105"/>
        </w:rPr>
        <w:t>e</w:t>
      </w:r>
      <w:r w:rsidRPr="00476139">
        <w:rPr>
          <w:rFonts w:ascii="Arial" w:hAnsi="Arial" w:cs="Arial"/>
          <w:spacing w:val="4"/>
          <w:w w:val="105"/>
        </w:rPr>
        <w:t>t</w:t>
      </w:r>
      <w:r w:rsidRPr="00476139">
        <w:rPr>
          <w:rFonts w:ascii="Arial" w:hAnsi="Arial" w:cs="Arial"/>
          <w:spacing w:val="5"/>
          <w:w w:val="105"/>
        </w:rPr>
        <w:t>w</w:t>
      </w:r>
      <w:r w:rsidRPr="00476139">
        <w:rPr>
          <w:rFonts w:ascii="Arial" w:hAnsi="Arial" w:cs="Arial"/>
          <w:spacing w:val="-3"/>
          <w:w w:val="105"/>
        </w:rPr>
        <w:t>ee</w:t>
      </w:r>
      <w:r w:rsidRPr="00476139">
        <w:rPr>
          <w:rFonts w:ascii="Arial" w:hAnsi="Arial" w:cs="Arial"/>
          <w:w w:val="105"/>
        </w:rPr>
        <w:t>n</w:t>
      </w:r>
      <w:r w:rsidRPr="00476139">
        <w:rPr>
          <w:rFonts w:ascii="Arial" w:hAnsi="Arial" w:cs="Arial"/>
          <w:spacing w:val="-10"/>
          <w:w w:val="105"/>
        </w:rPr>
        <w:t xml:space="preserve"> </w:t>
      </w:r>
      <w:r w:rsidRPr="00476139">
        <w:rPr>
          <w:rFonts w:ascii="Arial" w:hAnsi="Arial" w:cs="Arial"/>
          <w:spacing w:val="2"/>
          <w:w w:val="105"/>
        </w:rPr>
        <w:t>c</w:t>
      </w:r>
      <w:r w:rsidRPr="00476139">
        <w:rPr>
          <w:rFonts w:ascii="Arial" w:hAnsi="Arial" w:cs="Arial"/>
          <w:spacing w:val="-3"/>
          <w:w w:val="105"/>
        </w:rPr>
        <w:t>h</w:t>
      </w:r>
      <w:r w:rsidRPr="00476139">
        <w:rPr>
          <w:rFonts w:ascii="Arial" w:hAnsi="Arial" w:cs="Arial"/>
          <w:w w:val="105"/>
        </w:rPr>
        <w:t>i</w:t>
      </w:r>
      <w:r w:rsidRPr="00476139">
        <w:rPr>
          <w:rFonts w:ascii="Arial" w:hAnsi="Arial" w:cs="Arial"/>
          <w:spacing w:val="4"/>
          <w:w w:val="105"/>
        </w:rPr>
        <w:t>l</w:t>
      </w:r>
      <w:r w:rsidRPr="00476139">
        <w:rPr>
          <w:rFonts w:ascii="Arial" w:hAnsi="Arial" w:cs="Arial"/>
          <w:spacing w:val="2"/>
          <w:w w:val="105"/>
        </w:rPr>
        <w:t>d</w:t>
      </w:r>
      <w:r w:rsidRPr="00476139">
        <w:rPr>
          <w:rFonts w:ascii="Arial" w:hAnsi="Arial" w:cs="Arial"/>
          <w:spacing w:val="-9"/>
          <w:w w:val="105"/>
        </w:rPr>
        <w:t>h</w:t>
      </w:r>
      <w:r w:rsidRPr="00476139">
        <w:rPr>
          <w:rFonts w:ascii="Arial" w:hAnsi="Arial" w:cs="Arial"/>
          <w:spacing w:val="2"/>
          <w:w w:val="105"/>
        </w:rPr>
        <w:t>o</w:t>
      </w:r>
      <w:r w:rsidRPr="00476139">
        <w:rPr>
          <w:rFonts w:ascii="Arial" w:hAnsi="Arial" w:cs="Arial"/>
          <w:spacing w:val="6"/>
          <w:w w:val="105"/>
        </w:rPr>
        <w:t>o</w:t>
      </w:r>
      <w:r w:rsidRPr="00476139">
        <w:rPr>
          <w:rFonts w:ascii="Arial" w:hAnsi="Arial" w:cs="Arial"/>
          <w:w w:val="105"/>
        </w:rPr>
        <w:t>d</w:t>
      </w:r>
      <w:r w:rsidRPr="00476139">
        <w:rPr>
          <w:rFonts w:ascii="Arial" w:hAnsi="Arial" w:cs="Arial"/>
          <w:spacing w:val="-10"/>
          <w:w w:val="105"/>
        </w:rPr>
        <w:t xml:space="preserve"> </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10"/>
          <w:w w:val="105"/>
        </w:rPr>
        <w:t xml:space="preserve"> </w:t>
      </w:r>
      <w:r w:rsidRPr="00476139">
        <w:rPr>
          <w:rFonts w:ascii="Arial" w:hAnsi="Arial" w:cs="Arial"/>
          <w:spacing w:val="1"/>
          <w:w w:val="105"/>
        </w:rPr>
        <w:t>a</w:t>
      </w:r>
      <w:r w:rsidRPr="00476139">
        <w:rPr>
          <w:rFonts w:ascii="Arial" w:hAnsi="Arial" w:cs="Arial"/>
          <w:spacing w:val="2"/>
          <w:w w:val="105"/>
        </w:rPr>
        <w:t>d</w:t>
      </w:r>
      <w:r w:rsidRPr="00476139">
        <w:rPr>
          <w:rFonts w:ascii="Arial" w:hAnsi="Arial" w:cs="Arial"/>
          <w:spacing w:val="-3"/>
          <w:w w:val="105"/>
        </w:rPr>
        <w:t>u</w:t>
      </w:r>
      <w:r w:rsidRPr="00476139">
        <w:rPr>
          <w:rFonts w:ascii="Arial" w:hAnsi="Arial" w:cs="Arial"/>
          <w:w w:val="105"/>
        </w:rPr>
        <w:t>l</w:t>
      </w:r>
      <w:r w:rsidRPr="00476139">
        <w:rPr>
          <w:rFonts w:ascii="Arial" w:hAnsi="Arial" w:cs="Arial"/>
          <w:spacing w:val="4"/>
          <w:w w:val="105"/>
        </w:rPr>
        <w:t>t</w:t>
      </w:r>
      <w:r w:rsidRPr="00476139">
        <w:rPr>
          <w:rFonts w:ascii="Arial" w:hAnsi="Arial" w:cs="Arial"/>
          <w:spacing w:val="-3"/>
          <w:w w:val="105"/>
        </w:rPr>
        <w:t>h</w:t>
      </w:r>
      <w:r w:rsidRPr="00476139">
        <w:rPr>
          <w:rFonts w:ascii="Arial" w:hAnsi="Arial" w:cs="Arial"/>
          <w:spacing w:val="2"/>
          <w:w w:val="105"/>
        </w:rPr>
        <w:t>o</w:t>
      </w:r>
      <w:r w:rsidRPr="00476139">
        <w:rPr>
          <w:rFonts w:ascii="Arial" w:hAnsi="Arial" w:cs="Arial"/>
          <w:spacing w:val="-3"/>
          <w:w w:val="105"/>
        </w:rPr>
        <w:t>od</w:t>
      </w:r>
      <w:r w:rsidRPr="00476139">
        <w:rPr>
          <w:rFonts w:ascii="Arial" w:hAnsi="Arial" w:cs="Arial"/>
          <w:w w:val="105"/>
        </w:rPr>
        <w:t>,</w:t>
      </w:r>
      <w:r w:rsidRPr="00476139">
        <w:rPr>
          <w:rFonts w:ascii="Arial" w:hAnsi="Arial" w:cs="Arial"/>
          <w:spacing w:val="-2"/>
          <w:w w:val="105"/>
        </w:rPr>
        <w:t xml:space="preserve"> </w:t>
      </w:r>
      <w:r w:rsidRPr="00476139">
        <w:rPr>
          <w:rFonts w:ascii="Arial" w:hAnsi="Arial" w:cs="Arial"/>
          <w:spacing w:val="-3"/>
          <w:w w:val="105"/>
        </w:rPr>
        <w:t>o</w:t>
      </w:r>
      <w:r w:rsidRPr="00476139">
        <w:rPr>
          <w:rFonts w:ascii="Arial" w:hAnsi="Arial" w:cs="Arial"/>
          <w:spacing w:val="2"/>
          <w:w w:val="105"/>
        </w:rPr>
        <w:t>c</w:t>
      </w:r>
      <w:r w:rsidRPr="00476139">
        <w:rPr>
          <w:rFonts w:ascii="Arial" w:hAnsi="Arial" w:cs="Arial"/>
          <w:spacing w:val="-4"/>
          <w:w w:val="105"/>
        </w:rPr>
        <w:t>c</w:t>
      </w:r>
      <w:r w:rsidRPr="00476139">
        <w:rPr>
          <w:rFonts w:ascii="Arial" w:hAnsi="Arial" w:cs="Arial"/>
          <w:spacing w:val="-3"/>
          <w:w w:val="105"/>
        </w:rPr>
        <w:t>u</w:t>
      </w:r>
      <w:r w:rsidRPr="00476139">
        <w:rPr>
          <w:rFonts w:ascii="Arial" w:hAnsi="Arial" w:cs="Arial"/>
          <w:spacing w:val="2"/>
          <w:w w:val="105"/>
        </w:rPr>
        <w:t>rr</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w w:val="105"/>
        </w:rPr>
        <w:t>g</w:t>
      </w:r>
      <w:r w:rsidRPr="00476139">
        <w:rPr>
          <w:rFonts w:ascii="Arial" w:hAnsi="Arial" w:cs="Arial"/>
          <w:spacing w:val="-1"/>
          <w:w w:val="105"/>
        </w:rPr>
        <w:t xml:space="preserve"> </w:t>
      </w:r>
      <w:r w:rsidRPr="00476139">
        <w:rPr>
          <w:rFonts w:ascii="Arial" w:hAnsi="Arial" w:cs="Arial"/>
          <w:spacing w:val="-2"/>
          <w:w w:val="105"/>
        </w:rPr>
        <w:t>b</w:t>
      </w:r>
      <w:r w:rsidRPr="00476139">
        <w:rPr>
          <w:rFonts w:ascii="Arial" w:hAnsi="Arial" w:cs="Arial"/>
          <w:spacing w:val="-3"/>
          <w:w w:val="105"/>
        </w:rPr>
        <w:t>e</w:t>
      </w:r>
      <w:r w:rsidRPr="00476139">
        <w:rPr>
          <w:rFonts w:ascii="Arial" w:hAnsi="Arial" w:cs="Arial"/>
          <w:spacing w:val="-1"/>
          <w:w w:val="105"/>
        </w:rPr>
        <w:t>t</w:t>
      </w:r>
      <w:r w:rsidRPr="00476139">
        <w:rPr>
          <w:rFonts w:ascii="Arial" w:hAnsi="Arial" w:cs="Arial"/>
          <w:w w:val="105"/>
        </w:rPr>
        <w:t>w</w:t>
      </w:r>
      <w:r w:rsidRPr="00476139">
        <w:rPr>
          <w:rFonts w:ascii="Arial" w:hAnsi="Arial" w:cs="Arial"/>
          <w:spacing w:val="2"/>
          <w:w w:val="105"/>
        </w:rPr>
        <w:t>ee</w:t>
      </w:r>
      <w:r w:rsidRPr="00476139">
        <w:rPr>
          <w:rFonts w:ascii="Arial" w:hAnsi="Arial" w:cs="Arial"/>
          <w:w w:val="105"/>
        </w:rPr>
        <w:t>n</w:t>
      </w:r>
      <w:r w:rsidRPr="00476139">
        <w:rPr>
          <w:rFonts w:ascii="Arial" w:hAnsi="Arial" w:cs="Arial"/>
          <w:spacing w:val="-10"/>
          <w:w w:val="105"/>
        </w:rPr>
        <w:t xml:space="preserve"> </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9"/>
          <w:w w:val="105"/>
        </w:rPr>
        <w:t xml:space="preserve"> </w:t>
      </w:r>
      <w:r w:rsidRPr="00476139">
        <w:rPr>
          <w:rFonts w:ascii="Arial" w:hAnsi="Arial" w:cs="Arial"/>
          <w:spacing w:val="-1"/>
          <w:w w:val="105"/>
        </w:rPr>
        <w:t>t</w:t>
      </w:r>
      <w:r w:rsidRPr="00476139">
        <w:rPr>
          <w:rFonts w:ascii="Arial" w:hAnsi="Arial" w:cs="Arial"/>
          <w:spacing w:val="2"/>
          <w:w w:val="105"/>
        </w:rPr>
        <w:t>e</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10"/>
          <w:w w:val="105"/>
        </w:rPr>
        <w:t xml:space="preserve"> </w:t>
      </w:r>
      <w:r w:rsidRPr="00476139">
        <w:rPr>
          <w:rFonts w:ascii="Arial" w:hAnsi="Arial" w:cs="Arial"/>
          <w:spacing w:val="-3"/>
          <w:w w:val="105"/>
        </w:rPr>
        <w:t>n</w:t>
      </w:r>
      <w:r w:rsidRPr="00476139">
        <w:rPr>
          <w:rFonts w:ascii="Arial" w:hAnsi="Arial" w:cs="Arial"/>
          <w:spacing w:val="4"/>
          <w:w w:val="105"/>
        </w:rPr>
        <w:t>i</w:t>
      </w:r>
      <w:r w:rsidRPr="00476139">
        <w:rPr>
          <w:rFonts w:ascii="Arial" w:hAnsi="Arial" w:cs="Arial"/>
          <w:spacing w:val="-3"/>
          <w:w w:val="105"/>
        </w:rPr>
        <w:t>ne</w:t>
      </w:r>
      <w:r w:rsidRPr="00476139">
        <w:rPr>
          <w:rFonts w:ascii="Arial" w:hAnsi="Arial" w:cs="Arial"/>
          <w:spacing w:val="4"/>
          <w:w w:val="105"/>
        </w:rPr>
        <w:t>t</w:t>
      </w:r>
      <w:r w:rsidRPr="00476139">
        <w:rPr>
          <w:rFonts w:ascii="Arial" w:hAnsi="Arial" w:cs="Arial"/>
          <w:spacing w:val="2"/>
          <w:w w:val="105"/>
        </w:rPr>
        <w:t>ee</w:t>
      </w:r>
      <w:r w:rsidRPr="00476139">
        <w:rPr>
          <w:rFonts w:ascii="Arial" w:hAnsi="Arial" w:cs="Arial"/>
          <w:w w:val="105"/>
        </w:rPr>
        <w:t>n</w:t>
      </w:r>
      <w:r w:rsidRPr="00476139">
        <w:rPr>
          <w:rFonts w:ascii="Arial" w:hAnsi="Arial" w:cs="Arial"/>
          <w:spacing w:val="-10"/>
          <w:w w:val="105"/>
        </w:rPr>
        <w:t xml:space="preserve"> </w:t>
      </w:r>
      <w:r w:rsidRPr="00476139">
        <w:rPr>
          <w:rFonts w:ascii="Arial" w:hAnsi="Arial" w:cs="Arial"/>
          <w:w w:val="105"/>
        </w:rPr>
        <w:t>(C</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w w:val="105"/>
        </w:rPr>
        <w:t>wf</w:t>
      </w:r>
      <w:r w:rsidRPr="00476139">
        <w:rPr>
          <w:rFonts w:ascii="Arial" w:hAnsi="Arial" w:cs="Arial"/>
          <w:spacing w:val="-3"/>
          <w:w w:val="105"/>
        </w:rPr>
        <w:t>o</w:t>
      </w:r>
      <w:r w:rsidRPr="00476139">
        <w:rPr>
          <w:rFonts w:ascii="Arial" w:hAnsi="Arial" w:cs="Arial"/>
          <w:spacing w:val="2"/>
          <w:w w:val="105"/>
        </w:rPr>
        <w:t>r</w:t>
      </w:r>
      <w:r w:rsidRPr="00476139">
        <w:rPr>
          <w:rFonts w:ascii="Arial" w:hAnsi="Arial" w:cs="Arial"/>
          <w:spacing w:val="-3"/>
          <w:w w:val="105"/>
        </w:rPr>
        <w:t>d</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spacing w:val="1"/>
          <w:w w:val="105"/>
        </w:rPr>
        <w:t>200</w:t>
      </w:r>
      <w:r w:rsidRPr="00476139">
        <w:rPr>
          <w:rFonts w:ascii="Arial" w:hAnsi="Arial" w:cs="Arial"/>
          <w:spacing w:val="-5"/>
          <w:w w:val="105"/>
        </w:rPr>
        <w:t>6</w:t>
      </w:r>
      <w:r w:rsidRPr="00476139">
        <w:rPr>
          <w:rFonts w:ascii="Arial" w:hAnsi="Arial" w:cs="Arial"/>
          <w:w w:val="105"/>
        </w:rPr>
        <w:t>;</w:t>
      </w:r>
      <w:r w:rsidRPr="00476139">
        <w:rPr>
          <w:rFonts w:ascii="Arial" w:hAnsi="Arial" w:cs="Arial"/>
          <w:w w:val="103"/>
          <w:lang w:val="en-GB"/>
        </w:rPr>
        <w:t xml:space="preserve"> </w:t>
      </w:r>
      <w:proofErr w:type="spellStart"/>
      <w:r w:rsidRPr="00476139">
        <w:rPr>
          <w:rFonts w:ascii="Arial" w:hAnsi="Arial" w:cs="Arial"/>
          <w:spacing w:val="-1"/>
          <w:w w:val="105"/>
          <w:lang w:val="en-GB"/>
        </w:rPr>
        <w:t>P</w:t>
      </w:r>
      <w:r w:rsidRPr="00476139">
        <w:rPr>
          <w:rFonts w:ascii="Arial" w:hAnsi="Arial" w:cs="Arial"/>
          <w:spacing w:val="1"/>
          <w:w w:val="105"/>
          <w:lang w:val="en-GB"/>
        </w:rPr>
        <w:t>a</w:t>
      </w:r>
      <w:r w:rsidRPr="00476139">
        <w:rPr>
          <w:rFonts w:ascii="Arial" w:hAnsi="Arial" w:cs="Arial"/>
          <w:w w:val="105"/>
          <w:lang w:val="en-GB"/>
        </w:rPr>
        <w:t>l</w:t>
      </w:r>
      <w:r w:rsidRPr="00476139">
        <w:rPr>
          <w:rFonts w:ascii="Arial" w:hAnsi="Arial" w:cs="Arial"/>
          <w:spacing w:val="2"/>
          <w:w w:val="105"/>
          <w:lang w:val="en-GB"/>
        </w:rPr>
        <w:t>u</w:t>
      </w:r>
      <w:r w:rsidRPr="00476139">
        <w:rPr>
          <w:rFonts w:ascii="Arial" w:hAnsi="Arial" w:cs="Arial"/>
          <w:spacing w:val="-9"/>
          <w:w w:val="105"/>
          <w:lang w:val="en-GB"/>
        </w:rPr>
        <w:t>d</w:t>
      </w:r>
      <w:r w:rsidRPr="00476139">
        <w:rPr>
          <w:rFonts w:ascii="Arial" w:hAnsi="Arial" w:cs="Arial"/>
          <w:spacing w:val="4"/>
          <w:w w:val="105"/>
          <w:lang w:val="en-GB"/>
        </w:rPr>
        <w:t>i</w:t>
      </w:r>
      <w:proofErr w:type="spellEnd"/>
      <w:r w:rsidRPr="00476139">
        <w:rPr>
          <w:rFonts w:ascii="Arial" w:hAnsi="Arial" w:cs="Arial"/>
          <w:w w:val="105"/>
        </w:rPr>
        <w:t>,</w:t>
      </w:r>
      <w:r w:rsidRPr="00476139">
        <w:rPr>
          <w:rFonts w:ascii="Arial" w:hAnsi="Arial" w:cs="Arial"/>
          <w:spacing w:val="-4"/>
          <w:w w:val="105"/>
        </w:rPr>
        <w:t xml:space="preserve"> </w:t>
      </w:r>
      <w:r w:rsidRPr="00476139">
        <w:rPr>
          <w:rFonts w:ascii="Arial" w:hAnsi="Arial" w:cs="Arial"/>
          <w:spacing w:val="1"/>
          <w:w w:val="105"/>
        </w:rPr>
        <w:t>2002</w:t>
      </w:r>
      <w:r w:rsidRPr="00476139">
        <w:rPr>
          <w:rFonts w:ascii="Arial" w:hAnsi="Arial" w:cs="Arial"/>
          <w:w w:val="105"/>
        </w:rPr>
        <w:t>).</w:t>
      </w:r>
      <w:r w:rsidRPr="00476139">
        <w:rPr>
          <w:rFonts w:ascii="Arial" w:hAnsi="Arial" w:cs="Arial"/>
          <w:spacing w:val="31"/>
          <w:w w:val="105"/>
        </w:rPr>
        <w:t xml:space="preserve"> </w:t>
      </w:r>
      <w:r w:rsidRPr="00476139">
        <w:rPr>
          <w:rFonts w:ascii="Arial" w:hAnsi="Arial" w:cs="Arial"/>
          <w:spacing w:val="5"/>
          <w:w w:val="105"/>
        </w:rPr>
        <w:t>I</w:t>
      </w:r>
      <w:r w:rsidRPr="00476139">
        <w:rPr>
          <w:rFonts w:ascii="Arial" w:hAnsi="Arial" w:cs="Arial"/>
          <w:w w:val="105"/>
        </w:rPr>
        <w:t>t</w:t>
      </w:r>
      <w:r w:rsidRPr="00476139">
        <w:rPr>
          <w:rFonts w:ascii="Arial" w:hAnsi="Arial" w:cs="Arial"/>
          <w:spacing w:val="-9"/>
          <w:w w:val="105"/>
        </w:rPr>
        <w:t xml:space="preserve"> </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7"/>
          <w:w w:val="105"/>
        </w:rPr>
        <w:t>t</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 xml:space="preserve">l </w:t>
      </w:r>
      <w:r w:rsidRPr="00476139">
        <w:rPr>
          <w:rFonts w:ascii="Arial" w:hAnsi="Arial" w:cs="Arial"/>
          <w:spacing w:val="-3"/>
          <w:w w:val="105"/>
        </w:rPr>
        <w:t>p</w:t>
      </w:r>
      <w:r w:rsidRPr="00476139">
        <w:rPr>
          <w:rFonts w:ascii="Arial" w:hAnsi="Arial" w:cs="Arial"/>
          <w:spacing w:val="-9"/>
          <w:w w:val="105"/>
        </w:rPr>
        <w:t>h</w:t>
      </w:r>
      <w:r w:rsidRPr="00476139">
        <w:rPr>
          <w:rFonts w:ascii="Arial" w:hAnsi="Arial" w:cs="Arial"/>
          <w:spacing w:val="1"/>
          <w:w w:val="105"/>
        </w:rPr>
        <w:t>a</w:t>
      </w:r>
      <w:r w:rsidRPr="00476139">
        <w:rPr>
          <w:rFonts w:ascii="Arial" w:hAnsi="Arial" w:cs="Arial"/>
          <w:spacing w:val="3"/>
          <w:w w:val="105"/>
        </w:rPr>
        <w:t>s</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w w:val="105"/>
        </w:rPr>
        <w:t>i</w:t>
      </w:r>
      <w:r w:rsidRPr="00476139">
        <w:rPr>
          <w:rFonts w:ascii="Arial" w:hAnsi="Arial" w:cs="Arial"/>
          <w:spacing w:val="2"/>
          <w:w w:val="105"/>
        </w:rPr>
        <w:t>n</w:t>
      </w:r>
      <w:r w:rsidRPr="00476139">
        <w:rPr>
          <w:rFonts w:ascii="Arial" w:hAnsi="Arial" w:cs="Arial"/>
          <w:spacing w:val="-3"/>
          <w:w w:val="105"/>
        </w:rPr>
        <w:t>d</w:t>
      </w:r>
      <w:r w:rsidRPr="00476139">
        <w:rPr>
          <w:rFonts w:ascii="Arial" w:hAnsi="Arial" w:cs="Arial"/>
          <w:w w:val="105"/>
        </w:rPr>
        <w:t>i</w:t>
      </w:r>
      <w:r w:rsidRPr="00476139">
        <w:rPr>
          <w:rFonts w:ascii="Arial" w:hAnsi="Arial" w:cs="Arial"/>
          <w:spacing w:val="1"/>
          <w:w w:val="105"/>
        </w:rPr>
        <w:t>vi</w:t>
      </w:r>
      <w:r w:rsidRPr="00476139">
        <w:rPr>
          <w:rFonts w:ascii="Arial" w:hAnsi="Arial" w:cs="Arial"/>
          <w:spacing w:val="-3"/>
          <w:w w:val="105"/>
        </w:rPr>
        <w:t>du</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w:t>
      </w:r>
      <w:r w:rsidRPr="00476139">
        <w:rPr>
          <w:rFonts w:ascii="Arial" w:hAnsi="Arial" w:cs="Arial"/>
          <w:w w:val="105"/>
        </w:rPr>
        <w:t>s</w:t>
      </w:r>
      <w:r w:rsidRPr="00476139">
        <w:rPr>
          <w:rFonts w:ascii="Arial" w:hAnsi="Arial" w:cs="Arial"/>
          <w:spacing w:val="-1"/>
          <w:w w:val="105"/>
        </w:rPr>
        <w:t xml:space="preserve"> </w:t>
      </w:r>
      <w:r w:rsidRPr="00476139">
        <w:rPr>
          <w:rFonts w:ascii="Arial" w:hAnsi="Arial" w:cs="Arial"/>
          <w:w w:val="105"/>
        </w:rPr>
        <w:t>l</w:t>
      </w:r>
      <w:r w:rsidRPr="00476139">
        <w:rPr>
          <w:rFonts w:ascii="Arial" w:hAnsi="Arial" w:cs="Arial"/>
          <w:spacing w:val="4"/>
          <w:w w:val="105"/>
        </w:rPr>
        <w:t>i</w:t>
      </w:r>
      <w:r w:rsidRPr="00476139">
        <w:rPr>
          <w:rFonts w:ascii="Arial" w:hAnsi="Arial" w:cs="Arial"/>
          <w:w w:val="105"/>
        </w:rPr>
        <w:t>f</w:t>
      </w:r>
      <w:r w:rsidRPr="00476139">
        <w:rPr>
          <w:rFonts w:ascii="Arial" w:hAnsi="Arial" w:cs="Arial"/>
          <w:spacing w:val="-3"/>
          <w:w w:val="105"/>
        </w:rPr>
        <w:t>e</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4"/>
          <w:w w:val="105"/>
        </w:rPr>
        <w:t xml:space="preserve"> </w:t>
      </w:r>
      <w:r w:rsidRPr="00476139">
        <w:rPr>
          <w:rFonts w:ascii="Arial" w:hAnsi="Arial" w:cs="Arial"/>
          <w:spacing w:val="-9"/>
          <w:w w:val="105"/>
        </w:rPr>
        <w:t>p</w:t>
      </w:r>
      <w:r w:rsidRPr="00476139">
        <w:rPr>
          <w:rFonts w:ascii="Arial" w:hAnsi="Arial" w:cs="Arial"/>
          <w:spacing w:val="2"/>
          <w:w w:val="105"/>
        </w:rPr>
        <w:t>h</w:t>
      </w:r>
      <w:r w:rsidRPr="00476139">
        <w:rPr>
          <w:rFonts w:ascii="Arial" w:hAnsi="Arial" w:cs="Arial"/>
          <w:spacing w:val="1"/>
          <w:w w:val="105"/>
        </w:rPr>
        <w:t>a</w:t>
      </w:r>
      <w:r w:rsidRPr="00476139">
        <w:rPr>
          <w:rFonts w:ascii="Arial" w:hAnsi="Arial" w:cs="Arial"/>
          <w:spacing w:val="-2"/>
          <w:w w:val="105"/>
        </w:rPr>
        <w:t>s</w:t>
      </w:r>
      <w:r w:rsidRPr="00476139">
        <w:rPr>
          <w:rFonts w:ascii="Arial" w:hAnsi="Arial" w:cs="Arial"/>
          <w:w w:val="105"/>
        </w:rPr>
        <w:t>e</w:t>
      </w:r>
      <w:r w:rsidRPr="00476139">
        <w:rPr>
          <w:rFonts w:ascii="Arial" w:hAnsi="Arial" w:cs="Arial"/>
          <w:spacing w:val="-6"/>
          <w:w w:val="105"/>
        </w:rPr>
        <w:t xml:space="preserve"> </w:t>
      </w:r>
      <w:proofErr w:type="spellStart"/>
      <w:r w:rsidRPr="00476139">
        <w:rPr>
          <w:rFonts w:ascii="Arial" w:hAnsi="Arial" w:cs="Arial"/>
          <w:spacing w:val="2"/>
          <w:w w:val="105"/>
        </w:rPr>
        <w:t>c</w:t>
      </w:r>
      <w:r w:rsidRPr="00476139">
        <w:rPr>
          <w:rFonts w:ascii="Arial" w:hAnsi="Arial" w:cs="Arial"/>
          <w:spacing w:val="-3"/>
          <w:w w:val="105"/>
        </w:rPr>
        <w:t>h</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spacing w:val="-4"/>
          <w:w w:val="105"/>
        </w:rPr>
        <w:t>c</w:t>
      </w:r>
      <w:r w:rsidRPr="00476139">
        <w:rPr>
          <w:rFonts w:ascii="Arial" w:hAnsi="Arial" w:cs="Arial"/>
          <w:spacing w:val="9"/>
          <w:w w:val="105"/>
        </w:rPr>
        <w:t>t</w:t>
      </w:r>
      <w:r w:rsidRPr="00476139">
        <w:rPr>
          <w:rFonts w:ascii="Arial" w:hAnsi="Arial" w:cs="Arial"/>
          <w:spacing w:val="-8"/>
          <w:w w:val="105"/>
        </w:rPr>
        <w:t>e</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2"/>
          <w:w w:val="105"/>
        </w:rPr>
        <w:t>s</w:t>
      </w:r>
      <w:r w:rsidRPr="00476139">
        <w:rPr>
          <w:rFonts w:ascii="Arial" w:hAnsi="Arial" w:cs="Arial"/>
          <w:spacing w:val="2"/>
          <w:w w:val="105"/>
        </w:rPr>
        <w:t>e</w:t>
      </w:r>
      <w:r w:rsidRPr="00476139">
        <w:rPr>
          <w:rFonts w:ascii="Arial" w:hAnsi="Arial" w:cs="Arial"/>
          <w:w w:val="105"/>
        </w:rPr>
        <w:t>d</w:t>
      </w:r>
      <w:proofErr w:type="spellEnd"/>
      <w:r w:rsidRPr="00476139">
        <w:rPr>
          <w:rFonts w:ascii="Arial" w:hAnsi="Arial" w:cs="Arial"/>
          <w:spacing w:val="-6"/>
          <w:w w:val="105"/>
        </w:rPr>
        <w:t xml:space="preserve"> </w:t>
      </w:r>
      <w:r w:rsidRPr="00476139">
        <w:rPr>
          <w:rFonts w:ascii="Arial" w:hAnsi="Arial" w:cs="Arial"/>
          <w:spacing w:val="-3"/>
          <w:w w:val="105"/>
        </w:rPr>
        <w:t>b</w:t>
      </w:r>
      <w:r w:rsidRPr="00476139">
        <w:rPr>
          <w:rFonts w:ascii="Arial" w:hAnsi="Arial" w:cs="Arial"/>
          <w:w w:val="105"/>
        </w:rPr>
        <w:t>y</w:t>
      </w:r>
      <w:r w:rsidRPr="00476139">
        <w:rPr>
          <w:rFonts w:ascii="Arial" w:hAnsi="Arial" w:cs="Arial"/>
          <w:spacing w:val="-4"/>
          <w:w w:val="105"/>
        </w:rPr>
        <w:t xml:space="preserve"> </w:t>
      </w:r>
      <w:r w:rsidRPr="00476139">
        <w:rPr>
          <w:rFonts w:ascii="Arial" w:hAnsi="Arial" w:cs="Arial"/>
          <w:spacing w:val="-3"/>
          <w:w w:val="105"/>
        </w:rPr>
        <w:t>ph</w:t>
      </w:r>
      <w:r w:rsidRPr="00476139">
        <w:rPr>
          <w:rFonts w:ascii="Arial" w:hAnsi="Arial" w:cs="Arial"/>
          <w:spacing w:val="1"/>
          <w:w w:val="105"/>
        </w:rPr>
        <w:t>y</w:t>
      </w:r>
      <w:r w:rsidRPr="00476139">
        <w:rPr>
          <w:rFonts w:ascii="Arial" w:hAnsi="Arial" w:cs="Arial"/>
          <w:spacing w:val="-2"/>
          <w:w w:val="105"/>
        </w:rPr>
        <w:t>s</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spacing w:val="4"/>
          <w:w w:val="105"/>
        </w:rPr>
        <w:t>l</w:t>
      </w:r>
      <w:r w:rsidRPr="00476139">
        <w:rPr>
          <w:rFonts w:ascii="Arial" w:hAnsi="Arial" w:cs="Arial"/>
          <w:w w:val="105"/>
        </w:rPr>
        <w:t>,</w:t>
      </w:r>
      <w:r w:rsidRPr="00476139">
        <w:rPr>
          <w:rFonts w:ascii="Arial" w:hAnsi="Arial" w:cs="Arial"/>
          <w:w w:val="103"/>
        </w:rPr>
        <w:t xml:space="preserve"> </w:t>
      </w:r>
      <w:r w:rsidRPr="00476139">
        <w:rPr>
          <w:rFonts w:ascii="Arial" w:hAnsi="Arial" w:cs="Arial"/>
          <w:spacing w:val="-3"/>
          <w:w w:val="105"/>
        </w:rPr>
        <w:t>p</w:t>
      </w:r>
      <w:r w:rsidRPr="00476139">
        <w:rPr>
          <w:rFonts w:ascii="Arial" w:hAnsi="Arial" w:cs="Arial"/>
          <w:spacing w:val="-2"/>
          <w:w w:val="105"/>
        </w:rPr>
        <w:t>s</w:t>
      </w:r>
      <w:r w:rsidRPr="00476139">
        <w:rPr>
          <w:rFonts w:ascii="Arial" w:hAnsi="Arial" w:cs="Arial"/>
          <w:spacing w:val="6"/>
          <w:w w:val="105"/>
        </w:rPr>
        <w:t>y</w:t>
      </w:r>
      <w:r w:rsidRPr="00476139">
        <w:rPr>
          <w:rFonts w:ascii="Arial" w:hAnsi="Arial" w:cs="Arial"/>
          <w:spacing w:val="-4"/>
          <w:w w:val="105"/>
        </w:rPr>
        <w:t>c</w:t>
      </w:r>
      <w:r w:rsidRPr="00476139">
        <w:rPr>
          <w:rFonts w:ascii="Arial" w:hAnsi="Arial" w:cs="Arial"/>
          <w:spacing w:val="-3"/>
          <w:w w:val="105"/>
        </w:rPr>
        <w:t>h</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2"/>
          <w:w w:val="105"/>
        </w:rPr>
        <w:t>o</w:t>
      </w:r>
      <w:r w:rsidRPr="00476139">
        <w:rPr>
          <w:rFonts w:ascii="Arial" w:hAnsi="Arial" w:cs="Arial"/>
          <w:spacing w:val="-3"/>
          <w:w w:val="105"/>
        </w:rPr>
        <w:t>g</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w:t>
      </w:r>
      <w:r w:rsidRPr="00476139">
        <w:rPr>
          <w:rFonts w:ascii="Arial" w:hAnsi="Arial" w:cs="Arial"/>
          <w:spacing w:val="-4"/>
          <w:w w:val="105"/>
        </w:rPr>
        <w:t>c</w:t>
      </w:r>
      <w:r w:rsidRPr="00476139">
        <w:rPr>
          <w:rFonts w:ascii="Arial" w:hAnsi="Arial" w:cs="Arial"/>
          <w:spacing w:val="6"/>
          <w:w w:val="105"/>
        </w:rPr>
        <w:t>o</w:t>
      </w:r>
      <w:r w:rsidRPr="00476139">
        <w:rPr>
          <w:rFonts w:ascii="Arial" w:hAnsi="Arial" w:cs="Arial"/>
          <w:spacing w:val="3"/>
          <w:w w:val="105"/>
        </w:rPr>
        <w:t>g</w:t>
      </w:r>
      <w:r w:rsidRPr="00476139">
        <w:rPr>
          <w:rFonts w:ascii="Arial" w:hAnsi="Arial" w:cs="Arial"/>
          <w:spacing w:val="-3"/>
          <w:w w:val="105"/>
        </w:rPr>
        <w:t>n</w:t>
      </w:r>
      <w:r w:rsidRPr="00476139">
        <w:rPr>
          <w:rFonts w:ascii="Arial" w:hAnsi="Arial" w:cs="Arial"/>
          <w:w w:val="105"/>
        </w:rPr>
        <w:t>i</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4"/>
          <w:w w:val="105"/>
        </w:rPr>
        <w:t>v</w:t>
      </w:r>
      <w:r w:rsidRPr="00476139">
        <w:rPr>
          <w:rFonts w:ascii="Arial" w:hAnsi="Arial" w:cs="Arial"/>
          <w:spacing w:val="-3"/>
          <w:w w:val="105"/>
        </w:rPr>
        <w:t>e</w:t>
      </w:r>
      <w:r w:rsidRPr="00476139">
        <w:rPr>
          <w:rFonts w:ascii="Arial" w:hAnsi="Arial" w:cs="Arial"/>
          <w:w w:val="105"/>
        </w:rPr>
        <w:t>,</w:t>
      </w:r>
      <w:r w:rsidRPr="00476139">
        <w:rPr>
          <w:rFonts w:ascii="Arial" w:hAnsi="Arial" w:cs="Arial"/>
          <w:spacing w:val="-3"/>
          <w:w w:val="105"/>
        </w:rPr>
        <w:t xml:space="preserve"> </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w w:val="105"/>
        </w:rPr>
        <w:t>i</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w w:val="105"/>
        </w:rPr>
        <w:t>d</w:t>
      </w:r>
      <w:r w:rsidRPr="00476139">
        <w:rPr>
          <w:rFonts w:ascii="Arial" w:hAnsi="Arial" w:cs="Arial"/>
          <w:spacing w:val="-10"/>
          <w:w w:val="105"/>
        </w:rPr>
        <w:t xml:space="preserve"> </w:t>
      </w:r>
      <w:r w:rsidRPr="00476139">
        <w:rPr>
          <w:rFonts w:ascii="Arial" w:hAnsi="Arial" w:cs="Arial"/>
          <w:spacing w:val="-3"/>
          <w:w w:val="105"/>
        </w:rPr>
        <w:t>e</w:t>
      </w:r>
      <w:r w:rsidRPr="00476139">
        <w:rPr>
          <w:rFonts w:ascii="Arial" w:hAnsi="Arial" w:cs="Arial"/>
          <w:spacing w:val="-1"/>
          <w:w w:val="105"/>
        </w:rPr>
        <w:t>m</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6"/>
          <w:w w:val="105"/>
        </w:rPr>
        <w:t>o</w:t>
      </w:r>
      <w:r w:rsidRPr="00476139">
        <w:rPr>
          <w:rFonts w:ascii="Arial" w:hAnsi="Arial" w:cs="Arial"/>
          <w:spacing w:val="-3"/>
          <w:w w:val="105"/>
        </w:rPr>
        <w:t>n</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8"/>
          <w:w w:val="105"/>
        </w:rPr>
        <w:t xml:space="preserve"> </w:t>
      </w:r>
      <w:r w:rsidRPr="00476139">
        <w:rPr>
          <w:rFonts w:ascii="Arial" w:hAnsi="Arial" w:cs="Arial"/>
          <w:spacing w:val="-3"/>
          <w:w w:val="105"/>
        </w:rPr>
        <w:t>de</w:t>
      </w:r>
      <w:r w:rsidRPr="00476139">
        <w:rPr>
          <w:rFonts w:ascii="Arial" w:hAnsi="Arial" w:cs="Arial"/>
          <w:spacing w:val="6"/>
          <w:w w:val="105"/>
        </w:rPr>
        <w:t>v</w:t>
      </w:r>
      <w:r w:rsidRPr="00476139">
        <w:rPr>
          <w:rFonts w:ascii="Arial" w:hAnsi="Arial" w:cs="Arial"/>
          <w:spacing w:val="-3"/>
          <w:w w:val="105"/>
        </w:rPr>
        <w:t>e</w:t>
      </w:r>
      <w:r w:rsidRPr="00476139">
        <w:rPr>
          <w:rFonts w:ascii="Arial" w:hAnsi="Arial" w:cs="Arial"/>
          <w:spacing w:val="1"/>
          <w:w w:val="105"/>
        </w:rPr>
        <w:t>l</w:t>
      </w:r>
      <w:r w:rsidRPr="00476139">
        <w:rPr>
          <w:rFonts w:ascii="Arial" w:hAnsi="Arial" w:cs="Arial"/>
          <w:spacing w:val="2"/>
          <w:w w:val="105"/>
        </w:rPr>
        <w:t>o</w:t>
      </w:r>
      <w:r w:rsidRPr="00476139">
        <w:rPr>
          <w:rFonts w:ascii="Arial" w:hAnsi="Arial" w:cs="Arial"/>
          <w:spacing w:val="-3"/>
          <w:w w:val="105"/>
        </w:rPr>
        <w:t>p</w:t>
      </w:r>
      <w:r w:rsidRPr="00476139">
        <w:rPr>
          <w:rFonts w:ascii="Arial" w:hAnsi="Arial" w:cs="Arial"/>
          <w:spacing w:val="-1"/>
          <w:w w:val="105"/>
        </w:rPr>
        <w:t>m</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w w:val="105"/>
        </w:rPr>
        <w:t>t</w:t>
      </w:r>
      <w:r w:rsidRPr="00476139">
        <w:rPr>
          <w:rFonts w:ascii="Arial" w:hAnsi="Arial" w:cs="Arial"/>
          <w:spacing w:val="-8"/>
          <w:w w:val="105"/>
        </w:rPr>
        <w:t xml:space="preserve"> </w:t>
      </w:r>
      <w:r w:rsidRPr="00476139">
        <w:rPr>
          <w:rFonts w:ascii="Arial" w:hAnsi="Arial" w:cs="Arial"/>
          <w:spacing w:val="5"/>
          <w:w w:val="105"/>
        </w:rPr>
        <w:t>(</w:t>
      </w:r>
      <w:r w:rsidRPr="00476139">
        <w:rPr>
          <w:rFonts w:ascii="Arial" w:hAnsi="Arial" w:cs="Arial"/>
          <w:spacing w:val="-7"/>
          <w:w w:val="105"/>
        </w:rPr>
        <w:t>B</w:t>
      </w:r>
      <w:r w:rsidRPr="00476139">
        <w:rPr>
          <w:rFonts w:ascii="Arial" w:hAnsi="Arial" w:cs="Arial"/>
          <w:spacing w:val="2"/>
          <w:w w:val="105"/>
        </w:rPr>
        <w:t>o</w:t>
      </w:r>
      <w:r w:rsidRPr="00476139">
        <w:rPr>
          <w:rFonts w:ascii="Arial" w:hAnsi="Arial" w:cs="Arial"/>
          <w:spacing w:val="1"/>
          <w:w w:val="105"/>
        </w:rPr>
        <w:t>y</w:t>
      </w:r>
      <w:r w:rsidRPr="00476139">
        <w:rPr>
          <w:rFonts w:ascii="Arial" w:hAnsi="Arial" w:cs="Arial"/>
          <w:w w:val="105"/>
        </w:rPr>
        <w:t>d</w:t>
      </w:r>
      <w:r w:rsidRPr="00476139">
        <w:rPr>
          <w:rFonts w:ascii="Arial" w:hAnsi="Arial" w:cs="Arial"/>
          <w:spacing w:val="-11"/>
          <w:w w:val="105"/>
        </w:rPr>
        <w:t xml:space="preserve"> </w:t>
      </w:r>
      <w:r w:rsidRPr="00476139">
        <w:rPr>
          <w:rFonts w:ascii="Arial" w:hAnsi="Arial" w:cs="Arial"/>
          <w:spacing w:val="6"/>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spacing w:val="-7"/>
          <w:w w:val="105"/>
        </w:rPr>
        <w:t>B</w:t>
      </w:r>
      <w:r w:rsidRPr="00476139">
        <w:rPr>
          <w:rFonts w:ascii="Arial" w:hAnsi="Arial" w:cs="Arial"/>
          <w:spacing w:val="2"/>
          <w:w w:val="105"/>
        </w:rPr>
        <w:t>e</w:t>
      </w:r>
      <w:r w:rsidRPr="00476139">
        <w:rPr>
          <w:rFonts w:ascii="Arial" w:hAnsi="Arial" w:cs="Arial"/>
          <w:spacing w:val="-3"/>
          <w:w w:val="105"/>
        </w:rPr>
        <w:t>e</w:t>
      </w:r>
      <w:r w:rsidRPr="00476139">
        <w:rPr>
          <w:rFonts w:ascii="Arial" w:hAnsi="Arial" w:cs="Arial"/>
          <w:w w:val="105"/>
        </w:rPr>
        <w:t>,</w:t>
      </w:r>
      <w:r w:rsidRPr="00476139">
        <w:rPr>
          <w:rFonts w:ascii="Arial" w:hAnsi="Arial" w:cs="Arial"/>
          <w:spacing w:val="-7"/>
          <w:w w:val="105"/>
        </w:rPr>
        <w:t xml:space="preserve"> </w:t>
      </w:r>
      <w:r w:rsidRPr="00476139">
        <w:rPr>
          <w:rFonts w:ascii="Arial" w:hAnsi="Arial" w:cs="Arial"/>
          <w:spacing w:val="1"/>
          <w:w w:val="105"/>
        </w:rPr>
        <w:t>201</w:t>
      </w:r>
      <w:r w:rsidRPr="00476139">
        <w:rPr>
          <w:rFonts w:ascii="Arial" w:hAnsi="Arial" w:cs="Arial"/>
          <w:spacing w:val="-5"/>
          <w:w w:val="105"/>
        </w:rPr>
        <w:t>2</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spacing w:val="-2"/>
          <w:w w:val="105"/>
        </w:rPr>
        <w:t>L</w:t>
      </w:r>
      <w:r w:rsidRPr="00476139">
        <w:rPr>
          <w:rFonts w:ascii="Arial" w:hAnsi="Arial" w:cs="Arial"/>
          <w:spacing w:val="-3"/>
          <w:w w:val="105"/>
        </w:rPr>
        <w:t>e</w:t>
      </w:r>
      <w:r w:rsidRPr="00476139">
        <w:rPr>
          <w:rFonts w:ascii="Arial" w:hAnsi="Arial" w:cs="Arial"/>
          <w:spacing w:val="6"/>
          <w:w w:val="105"/>
        </w:rPr>
        <w:t>r</w:t>
      </w:r>
      <w:r w:rsidRPr="00476139">
        <w:rPr>
          <w:rFonts w:ascii="Arial" w:hAnsi="Arial" w:cs="Arial"/>
          <w:spacing w:val="-3"/>
          <w:w w:val="105"/>
        </w:rPr>
        <w:t>ne</w:t>
      </w:r>
      <w:r w:rsidRPr="00476139">
        <w:rPr>
          <w:rFonts w:ascii="Arial" w:hAnsi="Arial" w:cs="Arial"/>
          <w:spacing w:val="2"/>
          <w:w w:val="105"/>
        </w:rPr>
        <w:t>r</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spacing w:val="1"/>
          <w:w w:val="105"/>
        </w:rPr>
        <w:t>200</w:t>
      </w:r>
      <w:r w:rsidRPr="00476139">
        <w:rPr>
          <w:rFonts w:ascii="Arial" w:hAnsi="Arial" w:cs="Arial"/>
          <w:spacing w:val="-5"/>
          <w:w w:val="105"/>
        </w:rPr>
        <w:t>1</w:t>
      </w:r>
      <w:r w:rsidRPr="00476139">
        <w:rPr>
          <w:rFonts w:ascii="Arial" w:hAnsi="Arial" w:cs="Arial"/>
          <w:w w:val="105"/>
        </w:rPr>
        <w:t>;</w:t>
      </w:r>
      <w:r w:rsidRPr="00476139">
        <w:rPr>
          <w:rFonts w:ascii="Arial" w:hAnsi="Arial" w:cs="Arial"/>
          <w:w w:val="103"/>
        </w:rPr>
        <w:t xml:space="preserve"> </w:t>
      </w:r>
      <w:r w:rsidRPr="00476139">
        <w:rPr>
          <w:rFonts w:ascii="Arial" w:hAnsi="Arial" w:cs="Arial"/>
          <w:spacing w:val="-1"/>
          <w:w w:val="105"/>
        </w:rPr>
        <w:t>P</w:t>
      </w:r>
      <w:r w:rsidRPr="00476139">
        <w:rPr>
          <w:rFonts w:ascii="Arial" w:hAnsi="Arial" w:cs="Arial"/>
          <w:spacing w:val="-3"/>
          <w:w w:val="105"/>
        </w:rPr>
        <w:t>e</w:t>
      </w:r>
      <w:r w:rsidRPr="00476139">
        <w:rPr>
          <w:rFonts w:ascii="Arial" w:hAnsi="Arial" w:cs="Arial"/>
          <w:spacing w:val="4"/>
          <w:w w:val="105"/>
        </w:rPr>
        <w:t>t</w:t>
      </w:r>
      <w:r w:rsidRPr="00476139">
        <w:rPr>
          <w:rFonts w:ascii="Arial" w:hAnsi="Arial" w:cs="Arial"/>
          <w:spacing w:val="-8"/>
          <w:w w:val="105"/>
        </w:rPr>
        <w:t>e</w:t>
      </w:r>
      <w:r w:rsidRPr="00476139">
        <w:rPr>
          <w:rFonts w:ascii="Arial" w:hAnsi="Arial" w:cs="Arial"/>
          <w:spacing w:val="6"/>
          <w:w w:val="105"/>
        </w:rPr>
        <w:t>r</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w w:val="105"/>
        </w:rPr>
        <w:t>,</w:t>
      </w:r>
      <w:r w:rsidRPr="00476139">
        <w:rPr>
          <w:rFonts w:ascii="Arial" w:hAnsi="Arial" w:cs="Arial"/>
          <w:spacing w:val="-1"/>
          <w:w w:val="105"/>
        </w:rPr>
        <w:t xml:space="preserve"> </w:t>
      </w:r>
      <w:r w:rsidRPr="00476139">
        <w:rPr>
          <w:rFonts w:ascii="Arial" w:hAnsi="Arial" w:cs="Arial"/>
          <w:spacing w:val="-5"/>
          <w:w w:val="105"/>
        </w:rPr>
        <w:t>1</w:t>
      </w:r>
      <w:r w:rsidRPr="00476139">
        <w:rPr>
          <w:rFonts w:ascii="Arial" w:hAnsi="Arial" w:cs="Arial"/>
          <w:spacing w:val="1"/>
          <w:w w:val="105"/>
        </w:rPr>
        <w:t>988</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4"/>
          <w:w w:val="105"/>
        </w:rPr>
        <w:t xml:space="preserve"> </w:t>
      </w:r>
      <w:r w:rsidRPr="00476139">
        <w:rPr>
          <w:rFonts w:ascii="Arial" w:hAnsi="Arial" w:cs="Arial"/>
          <w:spacing w:val="-3"/>
          <w:w w:val="105"/>
        </w:rPr>
        <w:t>p</w:t>
      </w:r>
      <w:r w:rsidRPr="00476139">
        <w:rPr>
          <w:rFonts w:ascii="Arial" w:hAnsi="Arial" w:cs="Arial"/>
          <w:spacing w:val="-2"/>
          <w:w w:val="105"/>
        </w:rPr>
        <w:t>s</w:t>
      </w:r>
      <w:r w:rsidRPr="00476139">
        <w:rPr>
          <w:rFonts w:ascii="Arial" w:hAnsi="Arial" w:cs="Arial"/>
          <w:spacing w:val="1"/>
          <w:w w:val="105"/>
        </w:rPr>
        <w:t>y</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2"/>
          <w:w w:val="105"/>
        </w:rPr>
        <w:t>o</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w w:val="105"/>
        </w:rPr>
        <w:t>i</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9"/>
          <w:w w:val="105"/>
        </w:rPr>
        <w:t>p</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3"/>
          <w:w w:val="105"/>
        </w:rPr>
        <w:t>s</w:t>
      </w:r>
      <w:r w:rsidRPr="00476139">
        <w:rPr>
          <w:rFonts w:ascii="Arial" w:hAnsi="Arial" w:cs="Arial"/>
          <w:spacing w:val="2"/>
          <w:w w:val="105"/>
        </w:rPr>
        <w:t>pe</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v</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2"/>
          <w:w w:val="105"/>
        </w:rPr>
        <w:t>ss</w:t>
      </w:r>
      <w:r w:rsidRPr="00476139">
        <w:rPr>
          <w:rFonts w:ascii="Arial" w:hAnsi="Arial" w:cs="Arial"/>
          <w:w w:val="105"/>
        </w:rPr>
        <w:t>i</w:t>
      </w:r>
      <w:r w:rsidRPr="00476139">
        <w:rPr>
          <w:rFonts w:ascii="Arial" w:hAnsi="Arial" w:cs="Arial"/>
          <w:spacing w:val="3"/>
          <w:w w:val="105"/>
        </w:rPr>
        <w:t>s</w:t>
      </w:r>
      <w:r w:rsidRPr="00476139">
        <w:rPr>
          <w:rFonts w:ascii="Arial" w:hAnsi="Arial" w:cs="Arial"/>
          <w:w w:val="105"/>
        </w:rPr>
        <w:t>t</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6"/>
          <w:w w:val="105"/>
        </w:rPr>
        <w:t>o</w:t>
      </w:r>
      <w:r w:rsidRPr="00476139">
        <w:rPr>
          <w:rFonts w:ascii="Arial" w:hAnsi="Arial" w:cs="Arial"/>
          <w:spacing w:val="-4"/>
          <w:w w:val="105"/>
        </w:rPr>
        <w:t>c</w:t>
      </w:r>
      <w:r w:rsidRPr="00476139">
        <w:rPr>
          <w:rFonts w:ascii="Arial" w:hAnsi="Arial" w:cs="Arial"/>
          <w:w w:val="105"/>
        </w:rPr>
        <w:t>i</w:t>
      </w:r>
      <w:r w:rsidRPr="00476139">
        <w:rPr>
          <w:rFonts w:ascii="Arial" w:hAnsi="Arial" w:cs="Arial"/>
          <w:spacing w:val="-3"/>
          <w:w w:val="105"/>
        </w:rPr>
        <w:t>e</w:t>
      </w:r>
      <w:r w:rsidRPr="00476139">
        <w:rPr>
          <w:rFonts w:ascii="Arial" w:hAnsi="Arial" w:cs="Arial"/>
          <w:spacing w:val="4"/>
          <w:w w:val="105"/>
        </w:rPr>
        <w:t>t</w:t>
      </w:r>
      <w:r w:rsidRPr="00476139">
        <w:rPr>
          <w:rFonts w:ascii="Arial" w:hAnsi="Arial" w:cs="Arial"/>
          <w:w w:val="105"/>
        </w:rPr>
        <w:t>y</w:t>
      </w:r>
      <w:r w:rsidRPr="00476139">
        <w:rPr>
          <w:rFonts w:ascii="Arial" w:hAnsi="Arial" w:cs="Arial"/>
          <w:spacing w:val="-5"/>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1"/>
          <w:w w:val="105"/>
        </w:rPr>
        <w:t xml:space="preserve"> </w:t>
      </w:r>
      <w:r w:rsidRPr="00476139">
        <w:rPr>
          <w:rFonts w:ascii="Arial" w:hAnsi="Arial" w:cs="Arial"/>
          <w:spacing w:val="-2"/>
          <w:w w:val="105"/>
        </w:rPr>
        <w:t>s</w:t>
      </w:r>
      <w:r w:rsidRPr="00476139">
        <w:rPr>
          <w:rFonts w:ascii="Arial" w:hAnsi="Arial" w:cs="Arial"/>
          <w:spacing w:val="-8"/>
          <w:w w:val="105"/>
        </w:rPr>
        <w:t>e</w:t>
      </w:r>
      <w:r w:rsidRPr="00476139">
        <w:rPr>
          <w:rFonts w:ascii="Arial" w:hAnsi="Arial" w:cs="Arial"/>
          <w:spacing w:val="-3"/>
          <w:w w:val="105"/>
        </w:rPr>
        <w:t>e</w:t>
      </w:r>
      <w:r w:rsidRPr="00476139">
        <w:rPr>
          <w:rFonts w:ascii="Arial" w:hAnsi="Arial" w:cs="Arial"/>
          <w:w w:val="105"/>
        </w:rPr>
        <w:t>k</w:t>
      </w:r>
      <w:r w:rsidRPr="00476139">
        <w:rPr>
          <w:rFonts w:ascii="Arial" w:hAnsi="Arial" w:cs="Arial"/>
          <w:spacing w:val="-5"/>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2"/>
          <w:w w:val="105"/>
        </w:rPr>
        <w:t>un</w:t>
      </w:r>
      <w:r w:rsidRPr="00476139">
        <w:rPr>
          <w:rFonts w:ascii="Arial" w:hAnsi="Arial" w:cs="Arial"/>
          <w:spacing w:val="-9"/>
          <w:w w:val="105"/>
        </w:rPr>
        <w:t>d</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2"/>
          <w:w w:val="105"/>
        </w:rPr>
        <w:t>s</w:t>
      </w:r>
      <w:r w:rsidRPr="00476139">
        <w:rPr>
          <w:rFonts w:ascii="Arial" w:hAnsi="Arial" w:cs="Arial"/>
          <w:spacing w:val="4"/>
          <w:w w:val="105"/>
        </w:rPr>
        <w:t>t</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spacing w:val="-3"/>
          <w:w w:val="105"/>
        </w:rPr>
        <w:t>d</w:t>
      </w:r>
      <w:r w:rsidRPr="00476139">
        <w:rPr>
          <w:rFonts w:ascii="Arial" w:hAnsi="Arial" w:cs="Arial"/>
          <w:w w:val="105"/>
        </w:rPr>
        <w:t>i</w:t>
      </w:r>
      <w:r w:rsidRPr="00476139">
        <w:rPr>
          <w:rFonts w:ascii="Arial" w:hAnsi="Arial" w:cs="Arial"/>
          <w:spacing w:val="2"/>
          <w:w w:val="105"/>
        </w:rPr>
        <w:t>n</w:t>
      </w:r>
      <w:r w:rsidRPr="00476139">
        <w:rPr>
          <w:rFonts w:ascii="Arial" w:hAnsi="Arial" w:cs="Arial"/>
          <w:w w:val="105"/>
        </w:rPr>
        <w:t>g</w:t>
      </w:r>
      <w:r w:rsidRPr="00476139">
        <w:rPr>
          <w:rFonts w:ascii="Arial" w:hAnsi="Arial" w:cs="Arial"/>
          <w:spacing w:val="-7"/>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6"/>
          <w:w w:val="105"/>
        </w:rPr>
        <w:t xml:space="preserve"> </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spacing w:val="-3"/>
          <w:w w:val="105"/>
        </w:rPr>
        <w:t>d</w:t>
      </w:r>
      <w:r w:rsidRPr="00476139">
        <w:rPr>
          <w:rFonts w:ascii="Arial" w:hAnsi="Arial" w:cs="Arial"/>
          <w:spacing w:val="4"/>
          <w:w w:val="105"/>
        </w:rPr>
        <w:t>i</w:t>
      </w:r>
      <w:r w:rsidRPr="00476139">
        <w:rPr>
          <w:rFonts w:ascii="Arial" w:hAnsi="Arial" w:cs="Arial"/>
          <w:spacing w:val="-4"/>
          <w:w w:val="105"/>
        </w:rPr>
        <w:t>v</w:t>
      </w:r>
      <w:r w:rsidRPr="00476139">
        <w:rPr>
          <w:rFonts w:ascii="Arial" w:hAnsi="Arial" w:cs="Arial"/>
          <w:spacing w:val="4"/>
          <w:w w:val="105"/>
        </w:rPr>
        <w:t>i</w:t>
      </w:r>
      <w:r w:rsidRPr="00476139">
        <w:rPr>
          <w:rFonts w:ascii="Arial" w:hAnsi="Arial" w:cs="Arial"/>
          <w:spacing w:val="2"/>
          <w:w w:val="105"/>
        </w:rPr>
        <w:t>d</w:t>
      </w:r>
      <w:r w:rsidRPr="00476139">
        <w:rPr>
          <w:rFonts w:ascii="Arial" w:hAnsi="Arial" w:cs="Arial"/>
          <w:spacing w:val="-9"/>
          <w:w w:val="105"/>
        </w:rPr>
        <w:t>u</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4"/>
          <w:w w:val="105"/>
        </w:rPr>
        <w:t>s</w:t>
      </w:r>
      <w:r w:rsidRPr="00476139">
        <w:rPr>
          <w:rFonts w:ascii="Arial" w:hAnsi="Arial" w:cs="Arial"/>
          <w:w w:val="105"/>
        </w:rPr>
        <w:t>’</w:t>
      </w:r>
      <w:r w:rsidRPr="00476139">
        <w:rPr>
          <w:rFonts w:ascii="Arial" w:hAnsi="Arial" w:cs="Arial"/>
          <w:w w:val="103"/>
        </w:rPr>
        <w:t xml:space="preserve"> </w:t>
      </w:r>
      <w:r w:rsidRPr="00476139">
        <w:rPr>
          <w:rFonts w:ascii="Arial" w:hAnsi="Arial" w:cs="Arial"/>
          <w:w w:val="105"/>
        </w:rPr>
        <w:t>i</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spacing w:val="-3"/>
          <w:w w:val="105"/>
        </w:rPr>
        <w:t>e</w:t>
      </w:r>
      <w:r w:rsidRPr="00476139">
        <w:rPr>
          <w:rFonts w:ascii="Arial" w:hAnsi="Arial" w:cs="Arial"/>
          <w:spacing w:val="6"/>
          <w:w w:val="105"/>
        </w:rPr>
        <w:t>r</w:t>
      </w:r>
      <w:r w:rsidRPr="00476139">
        <w:rPr>
          <w:rFonts w:ascii="Arial" w:hAnsi="Arial" w:cs="Arial"/>
          <w:spacing w:val="-3"/>
          <w:w w:val="105"/>
        </w:rPr>
        <w:t>n</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6"/>
          <w:w w:val="105"/>
        </w:rPr>
        <w:t xml:space="preserve"> </w:t>
      </w:r>
      <w:r w:rsidRPr="00476139">
        <w:rPr>
          <w:rFonts w:ascii="Arial" w:hAnsi="Arial" w:cs="Arial"/>
          <w:spacing w:val="-3"/>
          <w:w w:val="105"/>
        </w:rPr>
        <w:t>e</w:t>
      </w:r>
      <w:r w:rsidRPr="00476139">
        <w:rPr>
          <w:rFonts w:ascii="Arial" w:hAnsi="Arial" w:cs="Arial"/>
          <w:w w:val="105"/>
        </w:rPr>
        <w:t>x</w:t>
      </w:r>
      <w:r w:rsidRPr="00476139">
        <w:rPr>
          <w:rFonts w:ascii="Arial" w:hAnsi="Arial" w:cs="Arial"/>
          <w:spacing w:val="2"/>
          <w:w w:val="105"/>
        </w:rPr>
        <w:t>p</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2"/>
          <w:w w:val="105"/>
        </w:rPr>
        <w:t>c</w:t>
      </w:r>
      <w:r w:rsidRPr="00476139">
        <w:rPr>
          <w:rFonts w:ascii="Arial" w:hAnsi="Arial" w:cs="Arial"/>
          <w:spacing w:val="-8"/>
          <w:w w:val="105"/>
        </w:rPr>
        <w:t>e</w:t>
      </w:r>
      <w:r w:rsidRPr="00476139">
        <w:rPr>
          <w:rFonts w:ascii="Arial" w:hAnsi="Arial" w:cs="Arial"/>
          <w:w w:val="105"/>
        </w:rPr>
        <w:t>s</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spacing w:val="1"/>
          <w:w w:val="105"/>
        </w:rPr>
        <w:t>a</w:t>
      </w:r>
      <w:r w:rsidRPr="00476139">
        <w:rPr>
          <w:rFonts w:ascii="Arial" w:hAnsi="Arial" w:cs="Arial"/>
          <w:w w:val="105"/>
        </w:rPr>
        <w:t>t</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a</w:t>
      </w:r>
      <w:r w:rsidRPr="00476139">
        <w:rPr>
          <w:rFonts w:ascii="Arial" w:hAnsi="Arial" w:cs="Arial"/>
          <w:spacing w:val="-5"/>
          <w:w w:val="105"/>
        </w:rPr>
        <w:t xml:space="preserve"> </w:t>
      </w:r>
      <w:r w:rsidRPr="00476139">
        <w:rPr>
          <w:rFonts w:ascii="Arial" w:hAnsi="Arial" w:cs="Arial"/>
          <w:spacing w:val="-3"/>
          <w:w w:val="105"/>
        </w:rPr>
        <w:t>p</w:t>
      </w:r>
      <w:r w:rsidRPr="00476139">
        <w:rPr>
          <w:rFonts w:ascii="Arial" w:hAnsi="Arial" w:cs="Arial"/>
          <w:spacing w:val="2"/>
          <w:w w:val="105"/>
        </w:rPr>
        <w:t>rod</w:t>
      </w:r>
      <w:r w:rsidRPr="00476139">
        <w:rPr>
          <w:rFonts w:ascii="Arial" w:hAnsi="Arial" w:cs="Arial"/>
          <w:spacing w:val="-3"/>
          <w:w w:val="105"/>
        </w:rPr>
        <w:t>u</w:t>
      </w:r>
      <w:r w:rsidRPr="00476139">
        <w:rPr>
          <w:rFonts w:ascii="Arial" w:hAnsi="Arial" w:cs="Arial"/>
          <w:spacing w:val="-4"/>
          <w:w w:val="105"/>
        </w:rPr>
        <w:t>c</w:t>
      </w:r>
      <w:r w:rsidRPr="00476139">
        <w:rPr>
          <w:rFonts w:ascii="Arial" w:hAnsi="Arial" w:cs="Arial"/>
          <w:w w:val="105"/>
        </w:rPr>
        <w:t>t</w:t>
      </w:r>
      <w:r w:rsidRPr="00476139">
        <w:rPr>
          <w:rFonts w:ascii="Arial" w:hAnsi="Arial" w:cs="Arial"/>
          <w:spacing w:val="-3"/>
          <w:w w:val="105"/>
        </w:rPr>
        <w:t xml:space="preserve"> o</w:t>
      </w:r>
      <w:r w:rsidRPr="00476139">
        <w:rPr>
          <w:rFonts w:ascii="Arial" w:hAnsi="Arial" w:cs="Arial"/>
          <w:w w:val="105"/>
        </w:rPr>
        <w:t>f</w:t>
      </w:r>
      <w:r w:rsidRPr="00476139">
        <w:rPr>
          <w:rFonts w:ascii="Arial" w:hAnsi="Arial" w:cs="Arial"/>
          <w:spacing w:val="-1"/>
          <w:w w:val="105"/>
        </w:rPr>
        <w:t xml:space="preserve"> </w:t>
      </w:r>
      <w:r w:rsidRPr="00476139">
        <w:rPr>
          <w:rFonts w:ascii="Arial" w:hAnsi="Arial" w:cs="Arial"/>
          <w:w w:val="105"/>
        </w:rPr>
        <w:t>i</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w w:val="105"/>
        </w:rPr>
        <w:t>t</w:t>
      </w:r>
      <w:r w:rsidRPr="00476139">
        <w:rPr>
          <w:rFonts w:ascii="Arial" w:hAnsi="Arial" w:cs="Arial"/>
          <w:spacing w:val="4"/>
          <w:w w:val="105"/>
        </w:rPr>
        <w:t>i</w:t>
      </w:r>
      <w:r w:rsidRPr="00476139">
        <w:rPr>
          <w:rFonts w:ascii="Arial" w:hAnsi="Arial" w:cs="Arial"/>
          <w:spacing w:val="-3"/>
          <w:w w:val="105"/>
        </w:rPr>
        <w:t>on</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1"/>
          <w:w w:val="105"/>
        </w:rPr>
        <w:t>m</w:t>
      </w:r>
      <w:r w:rsidRPr="00476139">
        <w:rPr>
          <w:rFonts w:ascii="Arial" w:hAnsi="Arial" w:cs="Arial"/>
          <w:spacing w:val="2"/>
          <w:w w:val="105"/>
        </w:rPr>
        <w:t>on</w:t>
      </w:r>
      <w:r w:rsidRPr="00476139">
        <w:rPr>
          <w:rFonts w:ascii="Arial" w:hAnsi="Arial" w:cs="Arial"/>
          <w:w w:val="105"/>
        </w:rPr>
        <w:t>g</w:t>
      </w:r>
      <w:r w:rsidRPr="00476139">
        <w:rPr>
          <w:rFonts w:ascii="Arial" w:hAnsi="Arial" w:cs="Arial"/>
          <w:spacing w:val="-8"/>
          <w:w w:val="105"/>
        </w:rPr>
        <w:t xml:space="preserve"> </w:t>
      </w:r>
      <w:r w:rsidRPr="00476139">
        <w:rPr>
          <w:rFonts w:ascii="Arial" w:hAnsi="Arial" w:cs="Arial"/>
          <w:spacing w:val="-3"/>
          <w:w w:val="105"/>
        </w:rPr>
        <w:t>b</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2"/>
          <w:w w:val="105"/>
        </w:rPr>
        <w:t>o</w:t>
      </w:r>
      <w:r w:rsidRPr="00476139">
        <w:rPr>
          <w:rFonts w:ascii="Arial" w:hAnsi="Arial" w:cs="Arial"/>
          <w:spacing w:val="-3"/>
          <w:w w:val="105"/>
        </w:rPr>
        <w:t>g</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3"/>
          <w:w w:val="105"/>
        </w:rPr>
        <w:t>p</w:t>
      </w:r>
      <w:r w:rsidRPr="00476139">
        <w:rPr>
          <w:rFonts w:ascii="Arial" w:hAnsi="Arial" w:cs="Arial"/>
          <w:spacing w:val="-2"/>
          <w:w w:val="105"/>
        </w:rPr>
        <w:t>s</w:t>
      </w:r>
      <w:r w:rsidRPr="00476139">
        <w:rPr>
          <w:rFonts w:ascii="Arial" w:hAnsi="Arial" w:cs="Arial"/>
          <w:spacing w:val="1"/>
          <w:w w:val="105"/>
        </w:rPr>
        <w:t>y</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2"/>
          <w:w w:val="105"/>
        </w:rPr>
        <w:t>o</w:t>
      </w:r>
      <w:r w:rsidRPr="00476139">
        <w:rPr>
          <w:rFonts w:ascii="Arial" w:hAnsi="Arial" w:cs="Arial"/>
          <w:spacing w:val="-3"/>
          <w:w w:val="105"/>
        </w:rPr>
        <w:t>g</w:t>
      </w:r>
      <w:r w:rsidRPr="00476139">
        <w:rPr>
          <w:rFonts w:ascii="Arial" w:hAnsi="Arial" w:cs="Arial"/>
          <w:w w:val="105"/>
        </w:rPr>
        <w:t>i</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4"/>
          <w:w w:val="105"/>
        </w:rPr>
        <w:t xml:space="preserve"> </w:t>
      </w:r>
      <w:r w:rsidRPr="00476139">
        <w:rPr>
          <w:rFonts w:ascii="Arial" w:hAnsi="Arial" w:cs="Arial"/>
          <w:spacing w:val="-2"/>
          <w:w w:val="105"/>
        </w:rPr>
        <w:t>s</w:t>
      </w:r>
      <w:r w:rsidRPr="00476139">
        <w:rPr>
          <w:rFonts w:ascii="Arial" w:hAnsi="Arial" w:cs="Arial"/>
          <w:spacing w:val="-3"/>
          <w:w w:val="105"/>
        </w:rPr>
        <w:t>o</w:t>
      </w:r>
      <w:r w:rsidRPr="00476139">
        <w:rPr>
          <w:rFonts w:ascii="Arial" w:hAnsi="Arial" w:cs="Arial"/>
          <w:spacing w:val="-4"/>
          <w:w w:val="105"/>
        </w:rPr>
        <w:t>c</w:t>
      </w:r>
      <w:r w:rsidRPr="00476139">
        <w:rPr>
          <w:rFonts w:ascii="Arial" w:hAnsi="Arial" w:cs="Arial"/>
          <w:spacing w:val="4"/>
          <w:w w:val="105"/>
        </w:rPr>
        <w:t>i</w:t>
      </w:r>
      <w:r w:rsidRPr="00476139">
        <w:rPr>
          <w:rFonts w:ascii="Arial" w:hAnsi="Arial" w:cs="Arial"/>
          <w:spacing w:val="-8"/>
          <w:w w:val="105"/>
        </w:rPr>
        <w:t>e</w:t>
      </w:r>
      <w:r w:rsidRPr="00476139">
        <w:rPr>
          <w:rFonts w:ascii="Arial" w:hAnsi="Arial" w:cs="Arial"/>
          <w:spacing w:val="4"/>
          <w:w w:val="105"/>
        </w:rPr>
        <w:t>t</w:t>
      </w:r>
      <w:r w:rsidRPr="00476139">
        <w:rPr>
          <w:rFonts w:ascii="Arial" w:hAnsi="Arial" w:cs="Arial"/>
          <w:spacing w:val="-5"/>
          <w:w w:val="105"/>
        </w:rPr>
        <w:t>a</w:t>
      </w:r>
      <w:r w:rsidRPr="00476139">
        <w:rPr>
          <w:rFonts w:ascii="Arial" w:hAnsi="Arial" w:cs="Arial"/>
          <w:w w:val="105"/>
        </w:rPr>
        <w:t>l</w:t>
      </w:r>
      <w:r w:rsidRPr="00476139">
        <w:rPr>
          <w:rFonts w:ascii="Arial" w:hAnsi="Arial" w:cs="Arial"/>
          <w:w w:val="104"/>
        </w:rPr>
        <w:t xml:space="preserve"> </w:t>
      </w:r>
      <w:r w:rsidRPr="00476139">
        <w:rPr>
          <w:rFonts w:ascii="Arial" w:hAnsi="Arial" w:cs="Arial"/>
          <w:spacing w:val="-3"/>
          <w:w w:val="105"/>
        </w:rPr>
        <w:t>p</w:t>
      </w:r>
      <w:r w:rsidRPr="00476139">
        <w:rPr>
          <w:rFonts w:ascii="Arial" w:hAnsi="Arial" w:cs="Arial"/>
          <w:spacing w:val="2"/>
          <w:w w:val="105"/>
        </w:rPr>
        <w:t>ro</w:t>
      </w:r>
      <w:r w:rsidRPr="00476139">
        <w:rPr>
          <w:rFonts w:ascii="Arial" w:hAnsi="Arial" w:cs="Arial"/>
          <w:spacing w:val="-4"/>
          <w:w w:val="105"/>
        </w:rPr>
        <w:t>c</w:t>
      </w:r>
      <w:r w:rsidRPr="00476139">
        <w:rPr>
          <w:rFonts w:ascii="Arial" w:hAnsi="Arial" w:cs="Arial"/>
          <w:spacing w:val="-3"/>
          <w:w w:val="105"/>
        </w:rPr>
        <w:t>e</w:t>
      </w:r>
      <w:r w:rsidRPr="00476139">
        <w:rPr>
          <w:rFonts w:ascii="Arial" w:hAnsi="Arial" w:cs="Arial"/>
          <w:spacing w:val="-2"/>
          <w:w w:val="105"/>
        </w:rPr>
        <w:t>s</w:t>
      </w:r>
      <w:r w:rsidRPr="00476139">
        <w:rPr>
          <w:rFonts w:ascii="Arial" w:hAnsi="Arial" w:cs="Arial"/>
          <w:spacing w:val="3"/>
          <w:w w:val="105"/>
        </w:rPr>
        <w:t>s</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10"/>
          <w:w w:val="105"/>
        </w:rPr>
        <w:t xml:space="preserve"> </w:t>
      </w:r>
      <w:r w:rsidRPr="00476139">
        <w:rPr>
          <w:rFonts w:ascii="Arial" w:hAnsi="Arial" w:cs="Arial"/>
          <w:spacing w:val="5"/>
          <w:w w:val="105"/>
        </w:rPr>
        <w:t>(</w:t>
      </w:r>
      <w:r w:rsidRPr="00476139">
        <w:rPr>
          <w:rFonts w:ascii="Arial" w:hAnsi="Arial" w:cs="Arial"/>
          <w:spacing w:val="-1"/>
          <w:w w:val="105"/>
        </w:rPr>
        <w:t>N</w:t>
      </w:r>
      <w:r w:rsidRPr="00476139">
        <w:rPr>
          <w:rFonts w:ascii="Arial" w:hAnsi="Arial" w:cs="Arial"/>
          <w:spacing w:val="-3"/>
          <w:w w:val="105"/>
        </w:rPr>
        <w:t>e</w:t>
      </w:r>
      <w:r w:rsidRPr="00476139">
        <w:rPr>
          <w:rFonts w:ascii="Arial" w:hAnsi="Arial" w:cs="Arial"/>
          <w:w w:val="105"/>
        </w:rPr>
        <w:t>w</w:t>
      </w:r>
      <w:r w:rsidRPr="00476139">
        <w:rPr>
          <w:rFonts w:ascii="Arial" w:hAnsi="Arial" w:cs="Arial"/>
          <w:spacing w:val="-1"/>
          <w:w w:val="105"/>
        </w:rPr>
        <w:t>m</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10"/>
          <w:w w:val="105"/>
        </w:rPr>
        <w:t xml:space="preserve"> </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spacing w:val="-1"/>
          <w:w w:val="105"/>
        </w:rPr>
        <w:t>N</w:t>
      </w:r>
      <w:r w:rsidRPr="00476139">
        <w:rPr>
          <w:rFonts w:ascii="Arial" w:hAnsi="Arial" w:cs="Arial"/>
          <w:spacing w:val="-3"/>
          <w:w w:val="105"/>
        </w:rPr>
        <w:t>e</w:t>
      </w:r>
      <w:r w:rsidRPr="00476139">
        <w:rPr>
          <w:rFonts w:ascii="Arial" w:hAnsi="Arial" w:cs="Arial"/>
          <w:w w:val="105"/>
        </w:rPr>
        <w:t>w</w:t>
      </w:r>
      <w:r w:rsidRPr="00476139">
        <w:rPr>
          <w:rFonts w:ascii="Arial" w:hAnsi="Arial" w:cs="Arial"/>
          <w:spacing w:val="-1"/>
          <w:w w:val="105"/>
        </w:rPr>
        <w:t>m</w:t>
      </w:r>
      <w:r w:rsidRPr="00476139">
        <w:rPr>
          <w:rFonts w:ascii="Arial" w:hAnsi="Arial" w:cs="Arial"/>
          <w:spacing w:val="6"/>
          <w:w w:val="105"/>
        </w:rPr>
        <w:t>a</w:t>
      </w:r>
      <w:r w:rsidRPr="00476139">
        <w:rPr>
          <w:rFonts w:ascii="Arial" w:hAnsi="Arial" w:cs="Arial"/>
          <w:spacing w:val="-9"/>
          <w:w w:val="105"/>
        </w:rPr>
        <w:t>n</w:t>
      </w:r>
      <w:r w:rsidRPr="00476139">
        <w:rPr>
          <w:rFonts w:ascii="Arial" w:hAnsi="Arial" w:cs="Arial"/>
          <w:w w:val="105"/>
        </w:rPr>
        <w:t>,</w:t>
      </w:r>
      <w:r w:rsidRPr="00476139">
        <w:rPr>
          <w:rFonts w:ascii="Arial" w:hAnsi="Arial" w:cs="Arial"/>
          <w:spacing w:val="-3"/>
          <w:w w:val="105"/>
        </w:rPr>
        <w:t xml:space="preserve"> </w:t>
      </w:r>
      <w:r w:rsidRPr="00476139">
        <w:rPr>
          <w:rFonts w:ascii="Arial" w:hAnsi="Arial" w:cs="Arial"/>
          <w:spacing w:val="1"/>
          <w:w w:val="105"/>
        </w:rPr>
        <w:t>20</w:t>
      </w:r>
      <w:r w:rsidRPr="00476139">
        <w:rPr>
          <w:rFonts w:ascii="Arial" w:hAnsi="Arial" w:cs="Arial"/>
          <w:spacing w:val="-5"/>
          <w:w w:val="105"/>
        </w:rPr>
        <w:t>1</w:t>
      </w:r>
      <w:r w:rsidRPr="00476139">
        <w:rPr>
          <w:rFonts w:ascii="Arial" w:hAnsi="Arial" w:cs="Arial"/>
          <w:spacing w:val="1"/>
          <w:w w:val="105"/>
        </w:rPr>
        <w:t>2</w:t>
      </w:r>
      <w:r w:rsidRPr="00476139">
        <w:rPr>
          <w:rFonts w:ascii="Arial" w:hAnsi="Arial" w:cs="Arial"/>
          <w:w w:val="105"/>
        </w:rPr>
        <w:t>).</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w w:val="105"/>
        </w:rPr>
        <w:t>e</w:t>
      </w:r>
      <w:r w:rsidRPr="00476139">
        <w:rPr>
          <w:rFonts w:ascii="Arial" w:hAnsi="Arial" w:cs="Arial"/>
          <w:spacing w:val="-10"/>
          <w:w w:val="105"/>
        </w:rPr>
        <w:t xml:space="preserve"> </w:t>
      </w:r>
      <w:r w:rsidRPr="00476139">
        <w:rPr>
          <w:rFonts w:ascii="Arial" w:hAnsi="Arial" w:cs="Arial"/>
          <w:spacing w:val="-3"/>
          <w:w w:val="105"/>
        </w:rPr>
        <w:t>p</w:t>
      </w:r>
      <w:r w:rsidRPr="00476139">
        <w:rPr>
          <w:rFonts w:ascii="Arial" w:hAnsi="Arial" w:cs="Arial"/>
          <w:spacing w:val="-2"/>
          <w:w w:val="105"/>
        </w:rPr>
        <w:t>s</w:t>
      </w:r>
      <w:r w:rsidRPr="00476139">
        <w:rPr>
          <w:rFonts w:ascii="Arial" w:hAnsi="Arial" w:cs="Arial"/>
          <w:spacing w:val="1"/>
          <w:w w:val="105"/>
        </w:rPr>
        <w:t>y</w:t>
      </w:r>
      <w:r w:rsidRPr="00476139">
        <w:rPr>
          <w:rFonts w:ascii="Arial" w:hAnsi="Arial" w:cs="Arial"/>
          <w:spacing w:val="2"/>
          <w:w w:val="105"/>
        </w:rPr>
        <w:t>c</w:t>
      </w:r>
      <w:r w:rsidRPr="00476139">
        <w:rPr>
          <w:rFonts w:ascii="Arial" w:hAnsi="Arial" w:cs="Arial"/>
          <w:spacing w:val="-3"/>
          <w:w w:val="105"/>
        </w:rPr>
        <w:t>h</w:t>
      </w:r>
      <w:r w:rsidRPr="00476139">
        <w:rPr>
          <w:rFonts w:ascii="Arial" w:hAnsi="Arial" w:cs="Arial"/>
          <w:spacing w:val="2"/>
          <w:w w:val="105"/>
        </w:rPr>
        <w:t>o</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spacing w:val="5"/>
          <w:w w:val="105"/>
        </w:rPr>
        <w:t>i</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7"/>
          <w:w w:val="105"/>
        </w:rPr>
        <w:t xml:space="preserve"> </w:t>
      </w:r>
      <w:r w:rsidRPr="00476139">
        <w:rPr>
          <w:rFonts w:ascii="Arial" w:hAnsi="Arial" w:cs="Arial"/>
          <w:spacing w:val="-3"/>
          <w:w w:val="105"/>
        </w:rPr>
        <w:t>pe</w:t>
      </w:r>
      <w:r w:rsidRPr="00476139">
        <w:rPr>
          <w:rFonts w:ascii="Arial" w:hAnsi="Arial" w:cs="Arial"/>
          <w:spacing w:val="2"/>
          <w:w w:val="105"/>
        </w:rPr>
        <w:t>r</w:t>
      </w:r>
      <w:r w:rsidRPr="00476139">
        <w:rPr>
          <w:rFonts w:ascii="Arial" w:hAnsi="Arial" w:cs="Arial"/>
          <w:spacing w:val="-2"/>
          <w:w w:val="105"/>
        </w:rPr>
        <w:t>s</w:t>
      </w:r>
      <w:r w:rsidRPr="00476139">
        <w:rPr>
          <w:rFonts w:ascii="Arial" w:hAnsi="Arial" w:cs="Arial"/>
          <w:spacing w:val="2"/>
          <w:w w:val="105"/>
        </w:rPr>
        <w:t>pe</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v</w:t>
      </w:r>
      <w:r w:rsidRPr="00476139">
        <w:rPr>
          <w:rFonts w:ascii="Arial" w:hAnsi="Arial" w:cs="Arial"/>
          <w:spacing w:val="-3"/>
          <w:w w:val="105"/>
        </w:rPr>
        <w:t>e</w:t>
      </w:r>
      <w:r w:rsidRPr="00476139">
        <w:rPr>
          <w:rFonts w:ascii="Arial" w:hAnsi="Arial" w:cs="Arial"/>
          <w:w w:val="105"/>
        </w:rPr>
        <w:t>,</w:t>
      </w:r>
      <w:r w:rsidRPr="00476139">
        <w:rPr>
          <w:rFonts w:ascii="Arial" w:hAnsi="Arial" w:cs="Arial"/>
          <w:spacing w:val="-7"/>
          <w:w w:val="105"/>
        </w:rPr>
        <w:t xml:space="preserve"> </w:t>
      </w:r>
      <w:r w:rsidRPr="00476139">
        <w:rPr>
          <w:rFonts w:ascii="Arial" w:hAnsi="Arial" w:cs="Arial"/>
          <w:spacing w:val="-3"/>
          <w:w w:val="105"/>
        </w:rPr>
        <w:t>de</w:t>
      </w:r>
      <w:r w:rsidRPr="00476139">
        <w:rPr>
          <w:rFonts w:ascii="Arial" w:hAnsi="Arial" w:cs="Arial"/>
          <w:spacing w:val="6"/>
          <w:w w:val="105"/>
        </w:rPr>
        <w:t>v</w:t>
      </w:r>
      <w:r w:rsidRPr="00476139">
        <w:rPr>
          <w:rFonts w:ascii="Arial" w:hAnsi="Arial" w:cs="Arial"/>
          <w:spacing w:val="-3"/>
          <w:w w:val="105"/>
        </w:rPr>
        <w:t>e</w:t>
      </w:r>
      <w:r w:rsidRPr="00476139">
        <w:rPr>
          <w:rFonts w:ascii="Arial" w:hAnsi="Arial" w:cs="Arial"/>
          <w:w w:val="105"/>
        </w:rPr>
        <w:t>l</w:t>
      </w:r>
      <w:r w:rsidRPr="00476139">
        <w:rPr>
          <w:rFonts w:ascii="Arial" w:hAnsi="Arial" w:cs="Arial"/>
          <w:spacing w:val="2"/>
          <w:w w:val="105"/>
        </w:rPr>
        <w:t>o</w:t>
      </w:r>
      <w:r w:rsidRPr="00476139">
        <w:rPr>
          <w:rFonts w:ascii="Arial" w:hAnsi="Arial" w:cs="Arial"/>
          <w:spacing w:val="-3"/>
          <w:w w:val="105"/>
        </w:rPr>
        <w:t>p</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11"/>
          <w:w w:val="105"/>
        </w:rPr>
        <w:t xml:space="preserve"> </w:t>
      </w:r>
      <w:r w:rsidRPr="00476139">
        <w:rPr>
          <w:rFonts w:ascii="Arial" w:hAnsi="Arial" w:cs="Arial"/>
          <w:spacing w:val="-3"/>
          <w:w w:val="105"/>
        </w:rPr>
        <w:t>b</w:t>
      </w:r>
      <w:r w:rsidRPr="00476139">
        <w:rPr>
          <w:rFonts w:ascii="Arial" w:hAnsi="Arial" w:cs="Arial"/>
          <w:w w:val="105"/>
        </w:rPr>
        <w:t>y</w:t>
      </w:r>
      <w:r w:rsidRPr="00476139">
        <w:rPr>
          <w:rFonts w:ascii="Arial" w:hAnsi="Arial" w:cs="Arial"/>
          <w:spacing w:val="-7"/>
          <w:w w:val="105"/>
        </w:rPr>
        <w:t xml:space="preserve"> </w:t>
      </w:r>
      <w:r w:rsidRPr="00476139">
        <w:rPr>
          <w:rFonts w:ascii="Arial" w:hAnsi="Arial" w:cs="Arial"/>
          <w:spacing w:val="-1"/>
          <w:w w:val="105"/>
        </w:rPr>
        <w:t>E</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5"/>
          <w:w w:val="105"/>
        </w:rPr>
        <w:t>k</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10"/>
          <w:w w:val="105"/>
        </w:rPr>
        <w:t xml:space="preserve"> </w:t>
      </w:r>
      <w:r w:rsidRPr="00476139">
        <w:rPr>
          <w:rFonts w:ascii="Arial" w:hAnsi="Arial" w:cs="Arial"/>
          <w:spacing w:val="5"/>
          <w:w w:val="105"/>
        </w:rPr>
        <w:t>(</w:t>
      </w:r>
      <w:r w:rsidRPr="00476139">
        <w:rPr>
          <w:rFonts w:ascii="Arial" w:hAnsi="Arial" w:cs="Arial"/>
          <w:spacing w:val="-5"/>
          <w:w w:val="105"/>
        </w:rPr>
        <w:t>1</w:t>
      </w:r>
      <w:r w:rsidRPr="00476139">
        <w:rPr>
          <w:rFonts w:ascii="Arial" w:hAnsi="Arial" w:cs="Arial"/>
          <w:spacing w:val="1"/>
          <w:w w:val="105"/>
        </w:rPr>
        <w:t>96</w:t>
      </w:r>
      <w:r w:rsidRPr="00476139">
        <w:rPr>
          <w:rFonts w:ascii="Arial" w:hAnsi="Arial" w:cs="Arial"/>
          <w:spacing w:val="-5"/>
          <w:w w:val="105"/>
        </w:rPr>
        <w:t>3</w:t>
      </w:r>
      <w:r w:rsidRPr="00476139">
        <w:rPr>
          <w:rFonts w:ascii="Arial" w:hAnsi="Arial" w:cs="Arial"/>
          <w:spacing w:val="5"/>
          <w:w w:val="105"/>
        </w:rPr>
        <w:t>)</w:t>
      </w:r>
      <w:r w:rsidRPr="00476139">
        <w:rPr>
          <w:rFonts w:ascii="Arial" w:hAnsi="Arial" w:cs="Arial"/>
          <w:w w:val="105"/>
        </w:rPr>
        <w:t>,</w:t>
      </w:r>
      <w:r w:rsidRPr="00476139">
        <w:rPr>
          <w:rFonts w:ascii="Arial" w:hAnsi="Arial" w:cs="Arial"/>
          <w:w w:val="103"/>
        </w:rPr>
        <w:t xml:space="preserve"> </w:t>
      </w:r>
      <w:r w:rsidRPr="00476139">
        <w:rPr>
          <w:rFonts w:ascii="Arial" w:hAnsi="Arial" w:cs="Arial"/>
          <w:spacing w:val="-1"/>
          <w:w w:val="105"/>
        </w:rPr>
        <w:t>m</w:t>
      </w:r>
      <w:r w:rsidRPr="00476139">
        <w:rPr>
          <w:rFonts w:ascii="Arial" w:hAnsi="Arial" w:cs="Arial"/>
          <w:spacing w:val="1"/>
          <w:w w:val="105"/>
        </w:rPr>
        <w:t>a</w:t>
      </w:r>
      <w:r w:rsidRPr="00476139">
        <w:rPr>
          <w:rFonts w:ascii="Arial" w:hAnsi="Arial" w:cs="Arial"/>
          <w:w w:val="105"/>
        </w:rPr>
        <w:t>i</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i</w:t>
      </w:r>
      <w:r w:rsidRPr="00476139">
        <w:rPr>
          <w:rFonts w:ascii="Arial" w:hAnsi="Arial" w:cs="Arial"/>
          <w:spacing w:val="-3"/>
          <w:w w:val="105"/>
        </w:rPr>
        <w:t>n</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9"/>
          <w:w w:val="105"/>
        </w:rPr>
        <w:t>t</w:t>
      </w:r>
      <w:r w:rsidRPr="00476139">
        <w:rPr>
          <w:rFonts w:ascii="Arial" w:hAnsi="Arial" w:cs="Arial"/>
          <w:spacing w:val="-9"/>
          <w:w w:val="105"/>
        </w:rPr>
        <w:t>h</w:t>
      </w:r>
      <w:r w:rsidRPr="00476139">
        <w:rPr>
          <w:rFonts w:ascii="Arial" w:hAnsi="Arial" w:cs="Arial"/>
          <w:spacing w:val="1"/>
          <w:w w:val="105"/>
        </w:rPr>
        <w:t>a</w:t>
      </w:r>
      <w:r w:rsidRPr="00476139">
        <w:rPr>
          <w:rFonts w:ascii="Arial" w:hAnsi="Arial" w:cs="Arial"/>
          <w:w w:val="105"/>
        </w:rPr>
        <w:t>t</w:t>
      </w:r>
      <w:r w:rsidRPr="00476139">
        <w:rPr>
          <w:rFonts w:ascii="Arial" w:hAnsi="Arial" w:cs="Arial"/>
          <w:spacing w:val="-1"/>
          <w:w w:val="105"/>
        </w:rPr>
        <w:t xml:space="preserve"> </w:t>
      </w:r>
      <w:r w:rsidRPr="00476139">
        <w:rPr>
          <w:rFonts w:ascii="Arial" w:hAnsi="Arial" w:cs="Arial"/>
          <w:spacing w:val="-3"/>
          <w:w w:val="105"/>
        </w:rPr>
        <w:t>hu</w:t>
      </w:r>
      <w:r w:rsidRPr="00476139">
        <w:rPr>
          <w:rFonts w:ascii="Arial" w:hAnsi="Arial" w:cs="Arial"/>
          <w:spacing w:val="-1"/>
          <w:w w:val="105"/>
        </w:rPr>
        <w:t>m</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8"/>
          <w:w w:val="105"/>
        </w:rPr>
        <w:t xml:space="preserve"> </w:t>
      </w:r>
      <w:r w:rsidRPr="00476139">
        <w:rPr>
          <w:rFonts w:ascii="Arial" w:hAnsi="Arial" w:cs="Arial"/>
          <w:spacing w:val="2"/>
          <w:w w:val="105"/>
        </w:rPr>
        <w:t>d</w:t>
      </w:r>
      <w:r w:rsidRPr="00476139">
        <w:rPr>
          <w:rFonts w:ascii="Arial" w:hAnsi="Arial" w:cs="Arial"/>
          <w:spacing w:val="-8"/>
          <w:w w:val="105"/>
        </w:rPr>
        <w:t>e</w:t>
      </w:r>
      <w:r w:rsidRPr="00476139">
        <w:rPr>
          <w:rFonts w:ascii="Arial" w:hAnsi="Arial" w:cs="Arial"/>
          <w:spacing w:val="1"/>
          <w:w w:val="105"/>
        </w:rPr>
        <w:t>v</w:t>
      </w:r>
      <w:r w:rsidRPr="00476139">
        <w:rPr>
          <w:rFonts w:ascii="Arial" w:hAnsi="Arial" w:cs="Arial"/>
          <w:spacing w:val="-3"/>
          <w:w w:val="105"/>
        </w:rPr>
        <w:t>e</w:t>
      </w:r>
      <w:r w:rsidRPr="00476139">
        <w:rPr>
          <w:rFonts w:ascii="Arial" w:hAnsi="Arial" w:cs="Arial"/>
          <w:spacing w:val="4"/>
          <w:w w:val="105"/>
        </w:rPr>
        <w:t>l</w:t>
      </w:r>
      <w:r w:rsidRPr="00476139">
        <w:rPr>
          <w:rFonts w:ascii="Arial" w:hAnsi="Arial" w:cs="Arial"/>
          <w:spacing w:val="2"/>
          <w:w w:val="105"/>
        </w:rPr>
        <w:t>o</w:t>
      </w:r>
      <w:r w:rsidRPr="00476139">
        <w:rPr>
          <w:rFonts w:ascii="Arial" w:hAnsi="Arial" w:cs="Arial"/>
          <w:spacing w:val="-3"/>
          <w:w w:val="105"/>
        </w:rPr>
        <w:t>p</w:t>
      </w:r>
      <w:r w:rsidRPr="00476139">
        <w:rPr>
          <w:rFonts w:ascii="Arial" w:hAnsi="Arial" w:cs="Arial"/>
          <w:spacing w:val="4"/>
          <w:w w:val="105"/>
        </w:rPr>
        <w:t>m</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w w:val="105"/>
        </w:rPr>
        <w:t>t</w:t>
      </w:r>
      <w:r w:rsidRPr="00476139">
        <w:rPr>
          <w:rFonts w:ascii="Arial" w:hAnsi="Arial" w:cs="Arial"/>
          <w:spacing w:val="-7"/>
          <w:w w:val="105"/>
        </w:rPr>
        <w:t xml:space="preserve"> </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r</w:t>
      </w:r>
      <w:r w:rsidRPr="00476139">
        <w:rPr>
          <w:rFonts w:ascii="Arial" w:hAnsi="Arial" w:cs="Arial"/>
          <w:spacing w:val="-3"/>
          <w:w w:val="105"/>
        </w:rPr>
        <w:t>e</w:t>
      </w:r>
      <w:r w:rsidRPr="00476139">
        <w:rPr>
          <w:rFonts w:ascii="Arial" w:hAnsi="Arial" w:cs="Arial"/>
          <w:spacing w:val="3"/>
          <w:w w:val="105"/>
        </w:rPr>
        <w:t>s</w:t>
      </w:r>
      <w:r w:rsidRPr="00476139">
        <w:rPr>
          <w:rFonts w:ascii="Arial" w:hAnsi="Arial" w:cs="Arial"/>
          <w:spacing w:val="-3"/>
          <w:w w:val="105"/>
        </w:rPr>
        <w:t>u</w:t>
      </w:r>
      <w:r w:rsidRPr="00476139">
        <w:rPr>
          <w:rFonts w:ascii="Arial" w:hAnsi="Arial" w:cs="Arial"/>
          <w:w w:val="105"/>
        </w:rPr>
        <w:t>lt</w:t>
      </w:r>
      <w:r w:rsidRPr="00476139">
        <w:rPr>
          <w:rFonts w:ascii="Arial" w:hAnsi="Arial" w:cs="Arial"/>
          <w:spacing w:val="-2"/>
          <w:w w:val="105"/>
        </w:rPr>
        <w:t xml:space="preserve"> </w:t>
      </w:r>
      <w:r w:rsidRPr="00476139">
        <w:rPr>
          <w:rFonts w:ascii="Arial" w:hAnsi="Arial" w:cs="Arial"/>
          <w:spacing w:val="-3"/>
          <w:w w:val="105"/>
        </w:rPr>
        <w:t>o</w:t>
      </w:r>
      <w:r w:rsidRPr="00476139">
        <w:rPr>
          <w:rFonts w:ascii="Arial" w:hAnsi="Arial" w:cs="Arial"/>
          <w:w w:val="105"/>
        </w:rPr>
        <w:t>f</w:t>
      </w:r>
      <w:r w:rsidRPr="00476139">
        <w:rPr>
          <w:rFonts w:ascii="Arial" w:hAnsi="Arial" w:cs="Arial"/>
          <w:spacing w:val="-1"/>
          <w:w w:val="105"/>
        </w:rPr>
        <w:t xml:space="preserve"> </w:t>
      </w:r>
      <w:r w:rsidRPr="00476139">
        <w:rPr>
          <w:rFonts w:ascii="Arial" w:hAnsi="Arial" w:cs="Arial"/>
          <w:w w:val="105"/>
        </w:rPr>
        <w:t>t</w:t>
      </w:r>
      <w:r w:rsidRPr="00476139">
        <w:rPr>
          <w:rFonts w:ascii="Arial" w:hAnsi="Arial" w:cs="Arial"/>
          <w:spacing w:val="-3"/>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2"/>
          <w:w w:val="105"/>
        </w:rPr>
        <w:t>n</w:t>
      </w:r>
      <w:r w:rsidRPr="00476139">
        <w:rPr>
          <w:rFonts w:ascii="Arial" w:hAnsi="Arial" w:cs="Arial"/>
          <w:spacing w:val="-3"/>
          <w:w w:val="105"/>
        </w:rPr>
        <w:t>u</w:t>
      </w:r>
      <w:r w:rsidRPr="00476139">
        <w:rPr>
          <w:rFonts w:ascii="Arial" w:hAnsi="Arial" w:cs="Arial"/>
          <w:spacing w:val="2"/>
          <w:w w:val="105"/>
        </w:rPr>
        <w:t>o</w:t>
      </w:r>
      <w:r w:rsidRPr="00476139">
        <w:rPr>
          <w:rFonts w:ascii="Arial" w:hAnsi="Arial" w:cs="Arial"/>
          <w:spacing w:val="-3"/>
          <w:w w:val="105"/>
        </w:rPr>
        <w:t>u</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spacing w:val="4"/>
          <w:w w:val="105"/>
        </w:rPr>
        <w:t>t</w:t>
      </w:r>
      <w:r w:rsidRPr="00476139">
        <w:rPr>
          <w:rFonts w:ascii="Arial" w:hAnsi="Arial" w:cs="Arial"/>
          <w:spacing w:val="-8"/>
          <w:w w:val="105"/>
        </w:rPr>
        <w:t>e</w:t>
      </w:r>
      <w:r w:rsidRPr="00476139">
        <w:rPr>
          <w:rFonts w:ascii="Arial" w:hAnsi="Arial" w:cs="Arial"/>
          <w:spacing w:val="6"/>
          <w:w w:val="105"/>
        </w:rPr>
        <w:t>r</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3"/>
          <w:w w:val="105"/>
        </w:rPr>
        <w:t>o</w:t>
      </w:r>
      <w:r w:rsidRPr="00476139">
        <w:rPr>
          <w:rFonts w:ascii="Arial" w:hAnsi="Arial" w:cs="Arial"/>
          <w:w w:val="105"/>
        </w:rPr>
        <w:t>n</w:t>
      </w:r>
      <w:r w:rsidRPr="00476139">
        <w:rPr>
          <w:rFonts w:ascii="Arial" w:hAnsi="Arial" w:cs="Arial"/>
          <w:spacing w:val="-4"/>
          <w:w w:val="105"/>
        </w:rPr>
        <w:t xml:space="preserve"> </w:t>
      </w:r>
      <w:r w:rsidRPr="00476139">
        <w:rPr>
          <w:rFonts w:ascii="Arial" w:hAnsi="Arial" w:cs="Arial"/>
          <w:spacing w:val="-3"/>
          <w:w w:val="105"/>
        </w:rPr>
        <w:t>o</w:t>
      </w:r>
      <w:r w:rsidRPr="00476139">
        <w:rPr>
          <w:rFonts w:ascii="Arial" w:hAnsi="Arial" w:cs="Arial"/>
          <w:w w:val="105"/>
        </w:rPr>
        <w:t>f</w:t>
      </w:r>
      <w:r w:rsidRPr="00476139">
        <w:rPr>
          <w:rFonts w:ascii="Arial" w:hAnsi="Arial" w:cs="Arial"/>
          <w:spacing w:val="-1"/>
          <w:w w:val="105"/>
        </w:rPr>
        <w:t xml:space="preserve"> t</w:t>
      </w:r>
      <w:r w:rsidRPr="00476139">
        <w:rPr>
          <w:rFonts w:ascii="Arial" w:hAnsi="Arial" w:cs="Arial"/>
          <w:spacing w:val="-3"/>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i</w:t>
      </w:r>
      <w:r w:rsidRPr="00476139">
        <w:rPr>
          <w:rFonts w:ascii="Arial" w:hAnsi="Arial" w:cs="Arial"/>
          <w:spacing w:val="2"/>
          <w:w w:val="105"/>
        </w:rPr>
        <w:t>n</w:t>
      </w:r>
      <w:r w:rsidRPr="00476139">
        <w:rPr>
          <w:rFonts w:ascii="Arial" w:hAnsi="Arial" w:cs="Arial"/>
          <w:spacing w:val="-3"/>
          <w:w w:val="105"/>
        </w:rPr>
        <w:t>d</w:t>
      </w:r>
      <w:r w:rsidRPr="00476139">
        <w:rPr>
          <w:rFonts w:ascii="Arial" w:hAnsi="Arial" w:cs="Arial"/>
          <w:w w:val="105"/>
        </w:rPr>
        <w:t>i</w:t>
      </w:r>
      <w:r w:rsidRPr="00476139">
        <w:rPr>
          <w:rFonts w:ascii="Arial" w:hAnsi="Arial" w:cs="Arial"/>
          <w:spacing w:val="1"/>
          <w:w w:val="105"/>
        </w:rPr>
        <w:t>v</w:t>
      </w:r>
      <w:r w:rsidRPr="00476139">
        <w:rPr>
          <w:rFonts w:ascii="Arial" w:hAnsi="Arial" w:cs="Arial"/>
          <w:spacing w:val="4"/>
          <w:w w:val="105"/>
        </w:rPr>
        <w:t>i</w:t>
      </w:r>
      <w:r w:rsidRPr="00476139">
        <w:rPr>
          <w:rFonts w:ascii="Arial" w:hAnsi="Arial" w:cs="Arial"/>
          <w:spacing w:val="-3"/>
          <w:w w:val="105"/>
        </w:rPr>
        <w:t>du</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5"/>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w w:val="104"/>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w w:val="105"/>
        </w:rPr>
        <w:t>i</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3"/>
          <w:w w:val="105"/>
        </w:rPr>
        <w:t xml:space="preserve"> e</w:t>
      </w:r>
      <w:r w:rsidRPr="00476139">
        <w:rPr>
          <w:rFonts w:ascii="Arial" w:hAnsi="Arial" w:cs="Arial"/>
          <w:spacing w:val="-9"/>
          <w:w w:val="105"/>
        </w:rPr>
        <w:t>n</w:t>
      </w:r>
      <w:r w:rsidRPr="00476139">
        <w:rPr>
          <w:rFonts w:ascii="Arial" w:hAnsi="Arial" w:cs="Arial"/>
          <w:spacing w:val="1"/>
          <w:w w:val="105"/>
        </w:rPr>
        <w:t>v</w:t>
      </w:r>
      <w:r w:rsidRPr="00476139">
        <w:rPr>
          <w:rFonts w:ascii="Arial" w:hAnsi="Arial" w:cs="Arial"/>
          <w:spacing w:val="4"/>
          <w:w w:val="105"/>
        </w:rPr>
        <w:t>i</w:t>
      </w:r>
      <w:r w:rsidRPr="00476139">
        <w:rPr>
          <w:rFonts w:ascii="Arial" w:hAnsi="Arial" w:cs="Arial"/>
          <w:spacing w:val="2"/>
          <w:w w:val="105"/>
        </w:rPr>
        <w:t>r</w:t>
      </w:r>
      <w:r w:rsidRPr="00476139">
        <w:rPr>
          <w:rFonts w:ascii="Arial" w:hAnsi="Arial" w:cs="Arial"/>
          <w:spacing w:val="-3"/>
          <w:w w:val="105"/>
        </w:rPr>
        <w:t>on</w:t>
      </w:r>
      <w:r w:rsidRPr="00476139">
        <w:rPr>
          <w:rFonts w:ascii="Arial" w:hAnsi="Arial" w:cs="Arial"/>
          <w:spacing w:val="4"/>
          <w:w w:val="105"/>
        </w:rPr>
        <w:t>m</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w w:val="105"/>
        </w:rPr>
        <w:t>t</w:t>
      </w:r>
      <w:r w:rsidRPr="00476139">
        <w:rPr>
          <w:rFonts w:ascii="Arial" w:hAnsi="Arial" w:cs="Arial"/>
          <w:spacing w:val="-3"/>
          <w:w w:val="105"/>
        </w:rPr>
        <w:t xml:space="preserve"> </w:t>
      </w:r>
      <w:r w:rsidRPr="00476139">
        <w:rPr>
          <w:rFonts w:ascii="Arial" w:hAnsi="Arial" w:cs="Arial"/>
          <w:w w:val="105"/>
        </w:rPr>
        <w:t>(</w:t>
      </w:r>
      <w:r w:rsidRPr="00476139">
        <w:rPr>
          <w:rFonts w:ascii="Arial" w:hAnsi="Arial" w:cs="Arial"/>
          <w:spacing w:val="4"/>
          <w:w w:val="105"/>
        </w:rPr>
        <w:t>i</w:t>
      </w:r>
      <w:r w:rsidRPr="00476139">
        <w:rPr>
          <w:rFonts w:ascii="Arial" w:hAnsi="Arial" w:cs="Arial"/>
          <w:spacing w:val="-9"/>
          <w:w w:val="105"/>
        </w:rPr>
        <w:t>b</w:t>
      </w:r>
      <w:r w:rsidRPr="00476139">
        <w:rPr>
          <w:rFonts w:ascii="Arial" w:hAnsi="Arial" w:cs="Arial"/>
          <w:spacing w:val="4"/>
          <w:w w:val="105"/>
        </w:rPr>
        <w:t>i</w:t>
      </w:r>
      <w:r w:rsidRPr="00476139">
        <w:rPr>
          <w:rFonts w:ascii="Arial" w:hAnsi="Arial" w:cs="Arial"/>
          <w:spacing w:val="-3"/>
          <w:w w:val="105"/>
        </w:rPr>
        <w:t>d</w:t>
      </w:r>
      <w:r w:rsidRPr="00476139">
        <w:rPr>
          <w:rFonts w:ascii="Arial" w:hAnsi="Arial" w:cs="Arial"/>
          <w:w w:val="105"/>
        </w:rPr>
        <w:t>)</w:t>
      </w:r>
      <w:r w:rsidR="00F32891">
        <w:rPr>
          <w:rFonts w:ascii="Arial" w:hAnsi="Arial" w:cs="Arial"/>
          <w:w w:val="105"/>
        </w:rPr>
        <w:t>. A</w:t>
      </w:r>
      <w:r w:rsidRPr="00476139">
        <w:rPr>
          <w:rFonts w:ascii="Arial" w:hAnsi="Arial" w:cs="Arial"/>
          <w:spacing w:val="-3"/>
          <w:w w:val="105"/>
        </w:rPr>
        <w:t>d</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3"/>
          <w:w w:val="105"/>
        </w:rPr>
        <w:t>s</w:t>
      </w:r>
      <w:r w:rsidRPr="00476139">
        <w:rPr>
          <w:rFonts w:ascii="Arial" w:hAnsi="Arial" w:cs="Arial"/>
          <w:spacing w:val="-4"/>
          <w:w w:val="105"/>
        </w:rPr>
        <w:t>c</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w w:val="105"/>
        </w:rPr>
        <w:t>t</w:t>
      </w:r>
      <w:r w:rsidR="00F32891">
        <w:rPr>
          <w:rFonts w:ascii="Arial" w:hAnsi="Arial" w:cs="Arial"/>
          <w:w w:val="105"/>
        </w:rPr>
        <w:t>s</w:t>
      </w:r>
      <w:r w:rsidRPr="00476139">
        <w:rPr>
          <w:rFonts w:ascii="Arial" w:hAnsi="Arial" w:cs="Arial"/>
          <w:spacing w:val="-8"/>
          <w:w w:val="105"/>
        </w:rPr>
        <w:t xml:space="preserve"> </w:t>
      </w:r>
      <w:r w:rsidRPr="00476139">
        <w:rPr>
          <w:rFonts w:ascii="Arial" w:hAnsi="Arial" w:cs="Arial"/>
          <w:w w:val="105"/>
        </w:rPr>
        <w:t>w</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w w:val="105"/>
        </w:rPr>
        <w:t>in</w:t>
      </w:r>
      <w:r w:rsidRPr="00476139">
        <w:rPr>
          <w:rFonts w:ascii="Arial" w:hAnsi="Arial" w:cs="Arial"/>
          <w:spacing w:val="-7"/>
          <w:w w:val="105"/>
        </w:rPr>
        <w:t xml:space="preserve"> </w:t>
      </w:r>
      <w:r w:rsidRPr="00476139">
        <w:rPr>
          <w:rFonts w:ascii="Arial" w:hAnsi="Arial" w:cs="Arial"/>
          <w:spacing w:val="-1"/>
          <w:w w:val="105"/>
        </w:rPr>
        <w:lastRenderedPageBreak/>
        <w:t>t</w:t>
      </w:r>
      <w:r w:rsidRPr="00476139">
        <w:rPr>
          <w:rFonts w:ascii="Arial" w:hAnsi="Arial" w:cs="Arial"/>
          <w:spacing w:val="-3"/>
          <w:w w:val="105"/>
        </w:rPr>
        <w:t>h</w:t>
      </w:r>
      <w:r w:rsidRPr="00476139">
        <w:rPr>
          <w:rFonts w:ascii="Arial" w:hAnsi="Arial" w:cs="Arial"/>
          <w:w w:val="105"/>
        </w:rPr>
        <w:t>is</w:t>
      </w:r>
      <w:r w:rsidRPr="00476139">
        <w:rPr>
          <w:rFonts w:ascii="Arial" w:hAnsi="Arial" w:cs="Arial"/>
          <w:spacing w:val="-4"/>
          <w:w w:val="105"/>
        </w:rPr>
        <w:t xml:space="preserve"> </w:t>
      </w:r>
      <w:r w:rsidRPr="00476139">
        <w:rPr>
          <w:rFonts w:ascii="Arial" w:hAnsi="Arial" w:cs="Arial"/>
          <w:w w:val="105"/>
        </w:rPr>
        <w:t>i</w:t>
      </w:r>
      <w:r w:rsidRPr="00476139">
        <w:rPr>
          <w:rFonts w:ascii="Arial" w:hAnsi="Arial" w:cs="Arial"/>
          <w:spacing w:val="-1"/>
          <w:w w:val="105"/>
        </w:rPr>
        <w:t>m</w:t>
      </w:r>
      <w:r w:rsidRPr="00476139">
        <w:rPr>
          <w:rFonts w:ascii="Arial" w:hAnsi="Arial" w:cs="Arial"/>
          <w:spacing w:val="2"/>
          <w:w w:val="105"/>
        </w:rPr>
        <w:t>por</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w w:val="105"/>
        </w:rPr>
        <w:t>t</w:t>
      </w:r>
      <w:r w:rsidRPr="00476139">
        <w:rPr>
          <w:rFonts w:ascii="Arial" w:hAnsi="Arial" w:cs="Arial"/>
          <w:spacing w:val="-3"/>
          <w:w w:val="105"/>
        </w:rPr>
        <w:t xml:space="preserve"> de</w:t>
      </w:r>
      <w:r w:rsidRPr="00476139">
        <w:rPr>
          <w:rFonts w:ascii="Arial" w:hAnsi="Arial" w:cs="Arial"/>
          <w:spacing w:val="1"/>
          <w:w w:val="105"/>
        </w:rPr>
        <w:t>v</w:t>
      </w:r>
      <w:r w:rsidRPr="00476139">
        <w:rPr>
          <w:rFonts w:ascii="Arial" w:hAnsi="Arial" w:cs="Arial"/>
          <w:spacing w:val="-3"/>
          <w:w w:val="105"/>
        </w:rPr>
        <w:t>e</w:t>
      </w:r>
      <w:r w:rsidRPr="00476139">
        <w:rPr>
          <w:rFonts w:ascii="Arial" w:hAnsi="Arial" w:cs="Arial"/>
          <w:spacing w:val="4"/>
          <w:w w:val="105"/>
        </w:rPr>
        <w:t>l</w:t>
      </w:r>
      <w:r w:rsidRPr="00476139">
        <w:rPr>
          <w:rFonts w:ascii="Arial" w:hAnsi="Arial" w:cs="Arial"/>
          <w:spacing w:val="-3"/>
          <w:w w:val="105"/>
        </w:rPr>
        <w:t>o</w:t>
      </w:r>
      <w:r w:rsidRPr="00476139">
        <w:rPr>
          <w:rFonts w:ascii="Arial" w:hAnsi="Arial" w:cs="Arial"/>
          <w:spacing w:val="2"/>
          <w:w w:val="105"/>
        </w:rPr>
        <w:t>p</w:t>
      </w:r>
      <w:r w:rsidRPr="00476139">
        <w:rPr>
          <w:rFonts w:ascii="Arial" w:hAnsi="Arial" w:cs="Arial"/>
          <w:spacing w:val="-1"/>
          <w:w w:val="105"/>
        </w:rPr>
        <w:t>m</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spacing w:val="4"/>
          <w:w w:val="105"/>
        </w:rPr>
        <w:t>t</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2"/>
          <w:w w:val="105"/>
        </w:rPr>
        <w:t xml:space="preserve"> </w:t>
      </w:r>
      <w:proofErr w:type="gramStart"/>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spacing w:val="-3"/>
          <w:w w:val="105"/>
        </w:rPr>
        <w:t>e</w:t>
      </w:r>
      <w:r w:rsidRPr="00476139">
        <w:rPr>
          <w:rFonts w:ascii="Arial" w:hAnsi="Arial" w:cs="Arial"/>
          <w:w w:val="105"/>
        </w:rPr>
        <w:t>,</w:t>
      </w:r>
      <w:proofErr w:type="gramEnd"/>
      <w:r w:rsidRPr="00476139">
        <w:rPr>
          <w:rFonts w:ascii="Arial" w:hAnsi="Arial" w:cs="Arial"/>
          <w:spacing w:val="-1"/>
          <w:w w:val="105"/>
        </w:rPr>
        <w:t xml:space="preserve"> m</w:t>
      </w:r>
      <w:r w:rsidRPr="00476139">
        <w:rPr>
          <w:rFonts w:ascii="Arial" w:hAnsi="Arial" w:cs="Arial"/>
          <w:spacing w:val="-9"/>
          <w:w w:val="105"/>
        </w:rPr>
        <w:t>u</w:t>
      </w:r>
      <w:r w:rsidRPr="00476139">
        <w:rPr>
          <w:rFonts w:ascii="Arial" w:hAnsi="Arial" w:cs="Arial"/>
          <w:spacing w:val="-2"/>
          <w:w w:val="105"/>
        </w:rPr>
        <w:t>s</w:t>
      </w:r>
      <w:r w:rsidRPr="00476139">
        <w:rPr>
          <w:rFonts w:ascii="Arial" w:hAnsi="Arial" w:cs="Arial"/>
          <w:w w:val="105"/>
        </w:rPr>
        <w:t>t</w:t>
      </w:r>
      <w:r w:rsidRPr="00476139">
        <w:rPr>
          <w:rFonts w:ascii="Arial" w:hAnsi="Arial" w:cs="Arial"/>
          <w:spacing w:val="-3"/>
          <w:w w:val="105"/>
        </w:rPr>
        <w:t xml:space="preserve"> </w:t>
      </w:r>
      <w:r w:rsidRPr="00476139">
        <w:rPr>
          <w:rFonts w:ascii="Arial" w:hAnsi="Arial" w:cs="Arial"/>
          <w:spacing w:val="1"/>
          <w:w w:val="105"/>
        </w:rPr>
        <w:t>a</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4"/>
          <w:w w:val="105"/>
        </w:rPr>
        <w:t>i</w:t>
      </w:r>
      <w:r w:rsidRPr="00476139">
        <w:rPr>
          <w:rFonts w:ascii="Arial" w:hAnsi="Arial" w:cs="Arial"/>
          <w:spacing w:val="-3"/>
          <w:w w:val="105"/>
        </w:rPr>
        <w:t>e</w:t>
      </w:r>
      <w:r w:rsidRPr="00476139">
        <w:rPr>
          <w:rFonts w:ascii="Arial" w:hAnsi="Arial" w:cs="Arial"/>
          <w:spacing w:val="1"/>
          <w:w w:val="105"/>
        </w:rPr>
        <w:t>v</w:t>
      </w:r>
      <w:r w:rsidRPr="00476139">
        <w:rPr>
          <w:rFonts w:ascii="Arial" w:hAnsi="Arial" w:cs="Arial"/>
          <w:w w:val="105"/>
        </w:rPr>
        <w:t>e</w:t>
      </w:r>
      <w:r w:rsidRPr="00476139">
        <w:rPr>
          <w:rFonts w:ascii="Arial" w:hAnsi="Arial" w:cs="Arial"/>
          <w:w w:val="103"/>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spacing w:val="-3"/>
          <w:w w:val="105"/>
        </w:rPr>
        <w:t>e</w:t>
      </w:r>
      <w:r w:rsidRPr="00476139">
        <w:rPr>
          <w:rFonts w:ascii="Arial" w:hAnsi="Arial" w:cs="Arial"/>
          <w:w w:val="105"/>
        </w:rPr>
        <w:t>ir</w:t>
      </w:r>
      <w:r w:rsidRPr="00476139">
        <w:rPr>
          <w:rFonts w:ascii="Arial" w:hAnsi="Arial" w:cs="Arial"/>
          <w:spacing w:val="2"/>
          <w:w w:val="105"/>
        </w:rPr>
        <w:t xml:space="preserve"> </w:t>
      </w:r>
      <w:r w:rsidRPr="00476139">
        <w:rPr>
          <w:rFonts w:ascii="Arial" w:hAnsi="Arial" w:cs="Arial"/>
          <w:spacing w:val="-3"/>
          <w:w w:val="105"/>
        </w:rPr>
        <w:t>o</w:t>
      </w:r>
      <w:r w:rsidRPr="00476139">
        <w:rPr>
          <w:rFonts w:ascii="Arial" w:hAnsi="Arial" w:cs="Arial"/>
          <w:w w:val="105"/>
        </w:rPr>
        <w:t>wn</w:t>
      </w:r>
      <w:r w:rsidRPr="00476139">
        <w:rPr>
          <w:rFonts w:ascii="Arial" w:hAnsi="Arial" w:cs="Arial"/>
          <w:spacing w:val="-2"/>
          <w:w w:val="105"/>
        </w:rPr>
        <w:t xml:space="preserve"> s</w:t>
      </w:r>
      <w:r w:rsidRPr="00476139">
        <w:rPr>
          <w:rFonts w:ascii="Arial" w:hAnsi="Arial" w:cs="Arial"/>
          <w:spacing w:val="-8"/>
          <w:w w:val="105"/>
        </w:rPr>
        <w:t>e</w:t>
      </w:r>
      <w:r w:rsidRPr="00476139">
        <w:rPr>
          <w:rFonts w:ascii="Arial" w:hAnsi="Arial" w:cs="Arial"/>
          <w:spacing w:val="-3"/>
          <w:w w:val="105"/>
        </w:rPr>
        <w:t>n</w:t>
      </w:r>
      <w:r w:rsidRPr="00476139">
        <w:rPr>
          <w:rFonts w:ascii="Arial" w:hAnsi="Arial" w:cs="Arial"/>
          <w:spacing w:val="3"/>
          <w:w w:val="105"/>
        </w:rPr>
        <w:t>s</w:t>
      </w:r>
      <w:r w:rsidRPr="00476139">
        <w:rPr>
          <w:rFonts w:ascii="Arial" w:hAnsi="Arial" w:cs="Arial"/>
          <w:w w:val="105"/>
        </w:rPr>
        <w:t>e</w:t>
      </w:r>
      <w:r w:rsidRPr="00476139">
        <w:rPr>
          <w:rFonts w:ascii="Arial" w:hAnsi="Arial" w:cs="Arial"/>
          <w:spacing w:val="-5"/>
          <w:w w:val="105"/>
        </w:rPr>
        <w:t xml:space="preserve"> </w:t>
      </w:r>
      <w:r w:rsidRPr="00476139">
        <w:rPr>
          <w:rFonts w:ascii="Arial" w:hAnsi="Arial" w:cs="Arial"/>
          <w:spacing w:val="2"/>
          <w:w w:val="105"/>
        </w:rPr>
        <w:t>o</w:t>
      </w:r>
      <w:r w:rsidRPr="00476139">
        <w:rPr>
          <w:rFonts w:ascii="Arial" w:hAnsi="Arial" w:cs="Arial"/>
          <w:w w:val="105"/>
        </w:rPr>
        <w:t xml:space="preserve">f </w:t>
      </w:r>
      <w:r w:rsidRPr="00476139">
        <w:rPr>
          <w:rFonts w:ascii="Arial" w:hAnsi="Arial" w:cs="Arial"/>
          <w:spacing w:val="-9"/>
          <w:w w:val="105"/>
        </w:rPr>
        <w:t>p</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2"/>
          <w:w w:val="105"/>
        </w:rPr>
        <w:t>s</w:t>
      </w:r>
      <w:r w:rsidRPr="00476139">
        <w:rPr>
          <w:rFonts w:ascii="Arial" w:hAnsi="Arial" w:cs="Arial"/>
          <w:spacing w:val="6"/>
          <w:w w:val="105"/>
        </w:rPr>
        <w:t>o</w:t>
      </w:r>
      <w:r w:rsidRPr="00476139">
        <w:rPr>
          <w:rFonts w:ascii="Arial" w:hAnsi="Arial" w:cs="Arial"/>
          <w:spacing w:val="-3"/>
          <w:w w:val="105"/>
        </w:rPr>
        <w:t>n</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4"/>
          <w:w w:val="105"/>
        </w:rPr>
        <w:t>t</w:t>
      </w:r>
      <w:r w:rsidRPr="00476139">
        <w:rPr>
          <w:rFonts w:ascii="Arial" w:hAnsi="Arial" w:cs="Arial"/>
          <w:spacing w:val="-5"/>
          <w:w w:val="105"/>
        </w:rPr>
        <w:t>y</w:t>
      </w:r>
      <w:r w:rsidRPr="00476139">
        <w:rPr>
          <w:rFonts w:ascii="Arial" w:hAnsi="Arial" w:cs="Arial"/>
          <w:w w:val="105"/>
        </w:rPr>
        <w:t xml:space="preserve">. </w:t>
      </w:r>
      <w:r w:rsidRPr="00476139">
        <w:rPr>
          <w:rFonts w:ascii="Arial" w:hAnsi="Arial" w:cs="Arial"/>
          <w:spacing w:val="2"/>
          <w:w w:val="105"/>
        </w:rPr>
        <w:t xml:space="preserve"> </w:t>
      </w:r>
      <w:r w:rsidRPr="00476139">
        <w:rPr>
          <w:rFonts w:ascii="Arial" w:hAnsi="Arial" w:cs="Arial"/>
          <w:spacing w:val="-7"/>
          <w:w w:val="105"/>
        </w:rPr>
        <w:t>P</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spacing w:val="-3"/>
          <w:w w:val="105"/>
        </w:rPr>
        <w:t>en</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y</w:t>
      </w:r>
      <w:r w:rsidRPr="00476139">
        <w:rPr>
          <w:rFonts w:ascii="Arial" w:hAnsi="Arial" w:cs="Arial"/>
          <w:spacing w:val="-3"/>
          <w:w w:val="105"/>
        </w:rPr>
        <w:t xml:space="preserve"> </w:t>
      </w:r>
      <w:r w:rsidRPr="00476139">
        <w:rPr>
          <w:rFonts w:ascii="Arial" w:hAnsi="Arial" w:cs="Arial"/>
          <w:spacing w:val="-4"/>
          <w:w w:val="105"/>
        </w:rPr>
        <w:t>c</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3"/>
          <w:w w:val="105"/>
        </w:rPr>
        <w:t>b</w:t>
      </w:r>
      <w:r w:rsidRPr="00476139">
        <w:rPr>
          <w:rFonts w:ascii="Arial" w:hAnsi="Arial" w:cs="Arial"/>
          <w:w w:val="105"/>
        </w:rPr>
        <w:t>e</w:t>
      </w:r>
      <w:r w:rsidRPr="00476139">
        <w:rPr>
          <w:rFonts w:ascii="Arial" w:hAnsi="Arial" w:cs="Arial"/>
          <w:spacing w:val="-1"/>
          <w:w w:val="105"/>
        </w:rPr>
        <w:t xml:space="preserve"> </w:t>
      </w:r>
      <w:r w:rsidRPr="00476139">
        <w:rPr>
          <w:rFonts w:ascii="Arial" w:hAnsi="Arial" w:cs="Arial"/>
          <w:spacing w:val="-3"/>
          <w:w w:val="105"/>
        </w:rPr>
        <w:t>de</w:t>
      </w:r>
      <w:r w:rsidRPr="00476139">
        <w:rPr>
          <w:rFonts w:ascii="Arial" w:hAnsi="Arial" w:cs="Arial"/>
          <w:w w:val="105"/>
        </w:rPr>
        <w:t>f</w:t>
      </w:r>
      <w:r w:rsidRPr="00476139">
        <w:rPr>
          <w:rFonts w:ascii="Arial" w:hAnsi="Arial" w:cs="Arial"/>
          <w:spacing w:val="4"/>
          <w:w w:val="105"/>
        </w:rPr>
        <w:t>i</w:t>
      </w:r>
      <w:r w:rsidRPr="00476139">
        <w:rPr>
          <w:rFonts w:ascii="Arial" w:hAnsi="Arial" w:cs="Arial"/>
          <w:spacing w:val="-3"/>
          <w:w w:val="105"/>
        </w:rPr>
        <w:t>ne</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w w:val="105"/>
        </w:rPr>
        <w:t>s</w:t>
      </w:r>
      <w:r w:rsidRPr="00476139">
        <w:rPr>
          <w:rFonts w:ascii="Arial" w:hAnsi="Arial" w:cs="Arial"/>
          <w:spacing w:val="-1"/>
          <w:w w:val="105"/>
        </w:rPr>
        <w:t xml:space="preserve"> </w:t>
      </w:r>
      <w:r w:rsidRPr="00476139">
        <w:rPr>
          <w:rFonts w:ascii="Arial" w:hAnsi="Arial" w:cs="Arial"/>
          <w:spacing w:val="-5"/>
          <w:w w:val="105"/>
        </w:rPr>
        <w:t>a</w:t>
      </w:r>
      <w:r w:rsidRPr="00476139">
        <w:rPr>
          <w:rFonts w:ascii="Arial" w:hAnsi="Arial" w:cs="Arial"/>
          <w:w w:val="105"/>
        </w:rPr>
        <w:t>n</w:t>
      </w:r>
      <w:r w:rsidRPr="00476139">
        <w:rPr>
          <w:rFonts w:ascii="Arial" w:hAnsi="Arial" w:cs="Arial"/>
          <w:spacing w:val="2"/>
          <w:w w:val="105"/>
        </w:rPr>
        <w:t xml:space="preserve"> </w:t>
      </w:r>
      <w:r w:rsidRPr="00476139">
        <w:rPr>
          <w:rFonts w:ascii="Arial" w:hAnsi="Arial" w:cs="Arial"/>
          <w:spacing w:val="-3"/>
          <w:w w:val="105"/>
        </w:rPr>
        <w:t>un</w:t>
      </w:r>
      <w:r w:rsidRPr="00476139">
        <w:rPr>
          <w:rFonts w:ascii="Arial" w:hAnsi="Arial" w:cs="Arial"/>
          <w:spacing w:val="2"/>
          <w:w w:val="105"/>
        </w:rPr>
        <w:t>d</w:t>
      </w:r>
      <w:r w:rsidRPr="00476139">
        <w:rPr>
          <w:rFonts w:ascii="Arial" w:hAnsi="Arial" w:cs="Arial"/>
          <w:spacing w:val="-8"/>
          <w:w w:val="105"/>
        </w:rPr>
        <w:t>e</w:t>
      </w:r>
      <w:r w:rsidRPr="00476139">
        <w:rPr>
          <w:rFonts w:ascii="Arial" w:hAnsi="Arial" w:cs="Arial"/>
          <w:spacing w:val="6"/>
          <w:w w:val="105"/>
        </w:rPr>
        <w:t>r</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6"/>
          <w:w w:val="105"/>
        </w:rPr>
        <w:t>a</w:t>
      </w:r>
      <w:r w:rsidRPr="00476139">
        <w:rPr>
          <w:rFonts w:ascii="Arial" w:hAnsi="Arial" w:cs="Arial"/>
          <w:spacing w:val="2"/>
          <w:w w:val="105"/>
        </w:rPr>
        <w:t>n</w:t>
      </w:r>
      <w:r w:rsidRPr="00476139">
        <w:rPr>
          <w:rFonts w:ascii="Arial" w:hAnsi="Arial" w:cs="Arial"/>
          <w:spacing w:val="-9"/>
          <w:w w:val="105"/>
        </w:rPr>
        <w:t>d</w:t>
      </w:r>
      <w:r w:rsidRPr="00476139">
        <w:rPr>
          <w:rFonts w:ascii="Arial" w:hAnsi="Arial" w:cs="Arial"/>
          <w:spacing w:val="4"/>
          <w:w w:val="105"/>
        </w:rPr>
        <w:t>i</w:t>
      </w:r>
      <w:r w:rsidRPr="00476139">
        <w:rPr>
          <w:rFonts w:ascii="Arial" w:hAnsi="Arial" w:cs="Arial"/>
          <w:spacing w:val="-3"/>
          <w:w w:val="105"/>
        </w:rPr>
        <w:t>n</w:t>
      </w:r>
      <w:r w:rsidRPr="00476139">
        <w:rPr>
          <w:rFonts w:ascii="Arial" w:hAnsi="Arial" w:cs="Arial"/>
          <w:w w:val="105"/>
        </w:rPr>
        <w:t>g</w:t>
      </w:r>
      <w:r w:rsidRPr="00476139">
        <w:rPr>
          <w:rFonts w:ascii="Arial" w:hAnsi="Arial" w:cs="Arial"/>
          <w:spacing w:val="-1"/>
          <w:w w:val="105"/>
        </w:rPr>
        <w:t xml:space="preserve"> </w:t>
      </w:r>
      <w:r w:rsidRPr="00476139">
        <w:rPr>
          <w:rFonts w:ascii="Arial" w:hAnsi="Arial" w:cs="Arial"/>
          <w:spacing w:val="-3"/>
          <w:w w:val="105"/>
        </w:rPr>
        <w:t>o</w:t>
      </w:r>
      <w:r w:rsidRPr="00476139">
        <w:rPr>
          <w:rFonts w:ascii="Arial" w:hAnsi="Arial" w:cs="Arial"/>
          <w:w w:val="105"/>
        </w:rPr>
        <w:t>f</w:t>
      </w:r>
      <w:r w:rsidRPr="00476139">
        <w:rPr>
          <w:rFonts w:ascii="Arial" w:hAnsi="Arial" w:cs="Arial"/>
          <w:spacing w:val="1"/>
          <w:w w:val="105"/>
        </w:rPr>
        <w:t xml:space="preserve"> </w:t>
      </w:r>
      <w:r w:rsidRPr="00476139">
        <w:rPr>
          <w:rFonts w:ascii="Arial" w:hAnsi="Arial" w:cs="Arial"/>
          <w:spacing w:val="2"/>
          <w:w w:val="105"/>
        </w:rPr>
        <w:t>o</w:t>
      </w:r>
      <w:r w:rsidRPr="00476139">
        <w:rPr>
          <w:rFonts w:ascii="Arial" w:hAnsi="Arial" w:cs="Arial"/>
          <w:spacing w:val="-9"/>
          <w:w w:val="105"/>
        </w:rPr>
        <w:t>n</w:t>
      </w:r>
      <w:r w:rsidRPr="00476139">
        <w:rPr>
          <w:rFonts w:ascii="Arial" w:hAnsi="Arial" w:cs="Arial"/>
          <w:spacing w:val="-3"/>
          <w:w w:val="105"/>
        </w:rPr>
        <w:t>e</w:t>
      </w:r>
      <w:r w:rsidRPr="00476139">
        <w:rPr>
          <w:rFonts w:ascii="Arial" w:hAnsi="Arial" w:cs="Arial"/>
          <w:spacing w:val="6"/>
          <w:w w:val="105"/>
        </w:rPr>
        <w:t>’</w:t>
      </w:r>
      <w:r w:rsidRPr="00476139">
        <w:rPr>
          <w:rFonts w:ascii="Arial" w:hAnsi="Arial" w:cs="Arial"/>
          <w:w w:val="105"/>
        </w:rPr>
        <w:t>s</w:t>
      </w:r>
      <w:r w:rsidRPr="00476139">
        <w:rPr>
          <w:rFonts w:ascii="Arial" w:hAnsi="Arial" w:cs="Arial"/>
          <w:w w:val="104"/>
        </w:rPr>
        <w:t xml:space="preserve"> </w:t>
      </w:r>
      <w:r w:rsidRPr="00476139">
        <w:rPr>
          <w:rFonts w:ascii="Arial" w:hAnsi="Arial" w:cs="Arial"/>
          <w:spacing w:val="2"/>
          <w:w w:val="105"/>
        </w:rPr>
        <w:t>u</w:t>
      </w:r>
      <w:r w:rsidRPr="00476139">
        <w:rPr>
          <w:rFonts w:ascii="Arial" w:hAnsi="Arial" w:cs="Arial"/>
          <w:spacing w:val="-9"/>
          <w:w w:val="105"/>
        </w:rPr>
        <w:t>n</w:t>
      </w:r>
      <w:r w:rsidRPr="00476139">
        <w:rPr>
          <w:rFonts w:ascii="Arial" w:hAnsi="Arial" w:cs="Arial"/>
          <w:spacing w:val="4"/>
          <w:w w:val="105"/>
        </w:rPr>
        <w:t>i</w:t>
      </w:r>
      <w:r w:rsidRPr="00476139">
        <w:rPr>
          <w:rFonts w:ascii="Arial" w:hAnsi="Arial" w:cs="Arial"/>
          <w:spacing w:val="-3"/>
          <w:w w:val="105"/>
        </w:rPr>
        <w:t>q</w:t>
      </w:r>
      <w:r w:rsidRPr="00476139">
        <w:rPr>
          <w:rFonts w:ascii="Arial" w:hAnsi="Arial" w:cs="Arial"/>
          <w:spacing w:val="2"/>
          <w:w w:val="105"/>
        </w:rPr>
        <w:t>u</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c</w:t>
      </w:r>
      <w:r w:rsidRPr="00476139">
        <w:rPr>
          <w:rFonts w:ascii="Arial" w:hAnsi="Arial" w:cs="Arial"/>
          <w:spacing w:val="-3"/>
          <w:w w:val="105"/>
        </w:rPr>
        <w:t>h</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spacing w:val="-1"/>
          <w:w w:val="105"/>
        </w:rPr>
        <w:t>t</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4"/>
          <w:w w:val="105"/>
        </w:rPr>
        <w:t>c</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6"/>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4"/>
          <w:w w:val="105"/>
        </w:rPr>
        <w:t xml:space="preserve"> </w:t>
      </w:r>
      <w:r w:rsidRPr="00476139">
        <w:rPr>
          <w:rFonts w:ascii="Arial" w:hAnsi="Arial" w:cs="Arial"/>
          <w:spacing w:val="-9"/>
          <w:w w:val="105"/>
        </w:rPr>
        <w:t>h</w:t>
      </w:r>
      <w:r w:rsidRPr="00476139">
        <w:rPr>
          <w:rFonts w:ascii="Arial" w:hAnsi="Arial" w:cs="Arial"/>
          <w:spacing w:val="2"/>
          <w:w w:val="105"/>
        </w:rPr>
        <w:t>o</w:t>
      </w:r>
      <w:r w:rsidRPr="00476139">
        <w:rPr>
          <w:rFonts w:ascii="Arial" w:hAnsi="Arial" w:cs="Arial"/>
          <w:w w:val="105"/>
        </w:rPr>
        <w:t xml:space="preserve">w </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spacing w:val="-8"/>
          <w:w w:val="105"/>
        </w:rPr>
        <w:t>e</w:t>
      </w:r>
      <w:r w:rsidRPr="00476139">
        <w:rPr>
          <w:rFonts w:ascii="Arial" w:hAnsi="Arial" w:cs="Arial"/>
          <w:w w:val="105"/>
        </w:rPr>
        <w:t xml:space="preserve">y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m</w:t>
      </w:r>
      <w:r w:rsidRPr="00476139">
        <w:rPr>
          <w:rFonts w:ascii="Arial" w:hAnsi="Arial" w:cs="Arial"/>
          <w:spacing w:val="6"/>
          <w:w w:val="105"/>
        </w:rPr>
        <w:t>a</w:t>
      </w:r>
      <w:r w:rsidRPr="00476139">
        <w:rPr>
          <w:rFonts w:ascii="Arial" w:hAnsi="Arial" w:cs="Arial"/>
          <w:spacing w:val="-9"/>
          <w:w w:val="105"/>
        </w:rPr>
        <w:t>n</w:t>
      </w:r>
      <w:r w:rsidRPr="00476139">
        <w:rPr>
          <w:rFonts w:ascii="Arial" w:hAnsi="Arial" w:cs="Arial"/>
          <w:spacing w:val="4"/>
          <w:w w:val="105"/>
        </w:rPr>
        <w:t>i</w:t>
      </w:r>
      <w:r w:rsidRPr="00476139">
        <w:rPr>
          <w:rFonts w:ascii="Arial" w:hAnsi="Arial" w:cs="Arial"/>
          <w:w w:val="105"/>
        </w:rPr>
        <w:t>f</w:t>
      </w:r>
      <w:r w:rsidRPr="00476139">
        <w:rPr>
          <w:rFonts w:ascii="Arial" w:hAnsi="Arial" w:cs="Arial"/>
          <w:spacing w:val="-3"/>
          <w:w w:val="105"/>
        </w:rPr>
        <w:t>e</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spacing w:val="2"/>
          <w:w w:val="105"/>
        </w:rPr>
        <w:t>r</w:t>
      </w:r>
      <w:r w:rsidRPr="00476139">
        <w:rPr>
          <w:rFonts w:ascii="Arial" w:hAnsi="Arial" w:cs="Arial"/>
          <w:spacing w:val="-3"/>
          <w:w w:val="105"/>
        </w:rPr>
        <w:t>o</w:t>
      </w:r>
      <w:r w:rsidRPr="00476139">
        <w:rPr>
          <w:rFonts w:ascii="Arial" w:hAnsi="Arial" w:cs="Arial"/>
          <w:spacing w:val="-2"/>
          <w:w w:val="105"/>
        </w:rPr>
        <w:t>s</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spacing w:val="6"/>
          <w:w w:val="105"/>
        </w:rPr>
        <w:t>a</w:t>
      </w:r>
      <w:r w:rsidRPr="00476139">
        <w:rPr>
          <w:rFonts w:ascii="Arial" w:hAnsi="Arial" w:cs="Arial"/>
          <w:spacing w:val="-8"/>
          <w:w w:val="105"/>
        </w:rPr>
        <w:t>g</w:t>
      </w:r>
      <w:r w:rsidRPr="00476139">
        <w:rPr>
          <w:rFonts w:ascii="Arial" w:hAnsi="Arial" w:cs="Arial"/>
          <w:spacing w:val="2"/>
          <w:w w:val="105"/>
        </w:rPr>
        <w:t>e</w:t>
      </w:r>
      <w:r w:rsidRPr="00476139">
        <w:rPr>
          <w:rFonts w:ascii="Arial" w:hAnsi="Arial" w:cs="Arial"/>
          <w:spacing w:val="-2"/>
          <w:w w:val="105"/>
        </w:rPr>
        <w:t>s</w:t>
      </w:r>
      <w:r w:rsidRPr="00476139">
        <w:rPr>
          <w:rFonts w:ascii="Arial" w:hAnsi="Arial" w:cs="Arial"/>
          <w:w w:val="105"/>
        </w:rPr>
        <w:t xml:space="preserve">, </w:t>
      </w:r>
      <w:r w:rsidRPr="00476139">
        <w:rPr>
          <w:rFonts w:ascii="Arial" w:hAnsi="Arial" w:cs="Arial"/>
          <w:spacing w:val="-2"/>
          <w:w w:val="105"/>
        </w:rPr>
        <w:t>s</w:t>
      </w:r>
      <w:r w:rsidRPr="00476139">
        <w:rPr>
          <w:rFonts w:ascii="Arial" w:hAnsi="Arial" w:cs="Arial"/>
          <w:w w:val="105"/>
        </w:rPr>
        <w:t>i</w:t>
      </w:r>
      <w:r w:rsidRPr="00476139">
        <w:rPr>
          <w:rFonts w:ascii="Arial" w:hAnsi="Arial" w:cs="Arial"/>
          <w:spacing w:val="4"/>
          <w:w w:val="105"/>
        </w:rPr>
        <w:t>t</w:t>
      </w:r>
      <w:r w:rsidRPr="00476139">
        <w:rPr>
          <w:rFonts w:ascii="Arial" w:hAnsi="Arial" w:cs="Arial"/>
          <w:spacing w:val="-9"/>
          <w:w w:val="105"/>
        </w:rPr>
        <w:t>u</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3"/>
          <w:w w:val="105"/>
        </w:rPr>
        <w:t>on</w:t>
      </w:r>
      <w:r w:rsidRPr="00476139">
        <w:rPr>
          <w:rFonts w:ascii="Arial" w:hAnsi="Arial" w:cs="Arial"/>
          <w:spacing w:val="-2"/>
          <w:w w:val="105"/>
        </w:rPr>
        <w:t>s</w:t>
      </w:r>
      <w:r w:rsidRPr="00476139">
        <w:rPr>
          <w:rFonts w:ascii="Arial" w:hAnsi="Arial" w:cs="Arial"/>
          <w:w w:val="105"/>
        </w:rPr>
        <w:t xml:space="preserve"> </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w w:val="105"/>
        </w:rPr>
        <w:t>d</w:t>
      </w:r>
      <w:r w:rsidRPr="00476139">
        <w:rPr>
          <w:rFonts w:ascii="Arial" w:hAnsi="Arial" w:cs="Arial"/>
          <w:spacing w:val="-3"/>
          <w:w w:val="105"/>
        </w:rPr>
        <w:t xml:space="preserve"> </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c</w:t>
      </w:r>
      <w:r w:rsidRPr="00476139">
        <w:rPr>
          <w:rFonts w:ascii="Arial" w:hAnsi="Arial" w:cs="Arial"/>
          <w:spacing w:val="4"/>
          <w:w w:val="105"/>
        </w:rPr>
        <w:t>i</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spacing w:val="2"/>
          <w:w w:val="105"/>
        </w:rPr>
        <w:t>r</w:t>
      </w:r>
      <w:r w:rsidRPr="00476139">
        <w:rPr>
          <w:rFonts w:ascii="Arial" w:hAnsi="Arial" w:cs="Arial"/>
          <w:spacing w:val="-3"/>
          <w:w w:val="105"/>
        </w:rPr>
        <w:t>o</w:t>
      </w:r>
      <w:r w:rsidRPr="00476139">
        <w:rPr>
          <w:rFonts w:ascii="Arial" w:hAnsi="Arial" w:cs="Arial"/>
          <w:w w:val="105"/>
        </w:rPr>
        <w:t>l</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w w:val="105"/>
        </w:rPr>
        <w:t>(</w:t>
      </w:r>
      <w:r w:rsidRPr="00476139">
        <w:rPr>
          <w:rFonts w:ascii="Arial" w:hAnsi="Arial" w:cs="Arial"/>
          <w:spacing w:val="-1"/>
          <w:w w:val="105"/>
        </w:rPr>
        <w:t>B</w:t>
      </w:r>
      <w:r w:rsidRPr="00476139">
        <w:rPr>
          <w:rFonts w:ascii="Arial" w:hAnsi="Arial" w:cs="Arial"/>
          <w:spacing w:val="-3"/>
          <w:w w:val="105"/>
        </w:rPr>
        <w:t>o</w:t>
      </w:r>
      <w:r w:rsidRPr="00476139">
        <w:rPr>
          <w:rFonts w:ascii="Arial" w:hAnsi="Arial" w:cs="Arial"/>
          <w:spacing w:val="1"/>
          <w:w w:val="105"/>
        </w:rPr>
        <w:t>y</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w w:val="104"/>
        </w:rPr>
        <w:t xml:space="preserve"> </w:t>
      </w:r>
      <w:r w:rsidRPr="00476139">
        <w:rPr>
          <w:rFonts w:ascii="Arial" w:hAnsi="Arial" w:cs="Arial"/>
          <w:spacing w:val="-1"/>
          <w:w w:val="105"/>
        </w:rPr>
        <w:t>B</w:t>
      </w:r>
      <w:r w:rsidRPr="00476139">
        <w:rPr>
          <w:rFonts w:ascii="Arial" w:hAnsi="Arial" w:cs="Arial"/>
          <w:spacing w:val="-3"/>
          <w:w w:val="105"/>
        </w:rPr>
        <w:t>ee</w:t>
      </w:r>
      <w:r w:rsidRPr="00476139">
        <w:rPr>
          <w:rFonts w:ascii="Arial" w:hAnsi="Arial" w:cs="Arial"/>
          <w:w w:val="105"/>
        </w:rPr>
        <w:t xml:space="preserve">, </w:t>
      </w:r>
      <w:r w:rsidRPr="00476139">
        <w:rPr>
          <w:rFonts w:ascii="Arial" w:hAnsi="Arial" w:cs="Arial"/>
          <w:spacing w:val="1"/>
          <w:w w:val="105"/>
        </w:rPr>
        <w:t>2</w:t>
      </w:r>
      <w:r w:rsidRPr="00476139">
        <w:rPr>
          <w:rFonts w:ascii="Arial" w:hAnsi="Arial" w:cs="Arial"/>
          <w:spacing w:val="-5"/>
          <w:w w:val="105"/>
        </w:rPr>
        <w:t>0</w:t>
      </w:r>
      <w:r w:rsidRPr="00476139">
        <w:rPr>
          <w:rFonts w:ascii="Arial" w:hAnsi="Arial" w:cs="Arial"/>
          <w:spacing w:val="1"/>
          <w:w w:val="105"/>
        </w:rPr>
        <w:t>12</w:t>
      </w:r>
      <w:r w:rsidRPr="00476139">
        <w:rPr>
          <w:rFonts w:ascii="Arial" w:hAnsi="Arial" w:cs="Arial"/>
          <w:w w:val="105"/>
        </w:rPr>
        <w:t>).</w:t>
      </w:r>
      <w:r w:rsidRPr="00476139">
        <w:rPr>
          <w:rFonts w:ascii="Arial" w:hAnsi="Arial" w:cs="Arial"/>
          <w:spacing w:val="34"/>
          <w:w w:val="105"/>
        </w:rPr>
        <w:t xml:space="preserve"> </w:t>
      </w:r>
      <w:r w:rsidR="006E2E46" w:rsidRPr="00476139">
        <w:rPr>
          <w:rFonts w:ascii="Arial" w:hAnsi="Arial" w:cs="Arial"/>
          <w:spacing w:val="-1"/>
          <w:w w:val="105"/>
        </w:rPr>
        <w:t>E</w:t>
      </w:r>
      <w:r w:rsidR="006E2E46" w:rsidRPr="00476139">
        <w:rPr>
          <w:rFonts w:ascii="Arial" w:hAnsi="Arial" w:cs="Arial"/>
          <w:spacing w:val="2"/>
          <w:w w:val="105"/>
        </w:rPr>
        <w:t>r</w:t>
      </w:r>
      <w:r w:rsidR="006E2E46" w:rsidRPr="00476139">
        <w:rPr>
          <w:rFonts w:ascii="Arial" w:hAnsi="Arial" w:cs="Arial"/>
          <w:spacing w:val="4"/>
          <w:w w:val="105"/>
        </w:rPr>
        <w:t>i</w:t>
      </w:r>
      <w:r w:rsidR="006E2E46" w:rsidRPr="00476139">
        <w:rPr>
          <w:rFonts w:ascii="Arial" w:hAnsi="Arial" w:cs="Arial"/>
          <w:spacing w:val="-5"/>
          <w:w w:val="105"/>
        </w:rPr>
        <w:t>k</w:t>
      </w:r>
      <w:r w:rsidR="006E2E46" w:rsidRPr="00476139">
        <w:rPr>
          <w:rFonts w:ascii="Arial" w:hAnsi="Arial" w:cs="Arial"/>
          <w:spacing w:val="3"/>
          <w:w w:val="105"/>
        </w:rPr>
        <w:t>s</w:t>
      </w:r>
      <w:r w:rsidR="006E2E46" w:rsidRPr="00476139">
        <w:rPr>
          <w:rFonts w:ascii="Arial" w:hAnsi="Arial" w:cs="Arial"/>
          <w:spacing w:val="-3"/>
          <w:w w:val="105"/>
        </w:rPr>
        <w:t>o</w:t>
      </w:r>
      <w:r w:rsidR="006E2E46" w:rsidRPr="00476139">
        <w:rPr>
          <w:rFonts w:ascii="Arial" w:hAnsi="Arial" w:cs="Arial"/>
          <w:w w:val="105"/>
        </w:rPr>
        <w:t>n</w:t>
      </w:r>
      <w:r w:rsidR="006E2E46" w:rsidRPr="00476139">
        <w:rPr>
          <w:rFonts w:ascii="Arial" w:hAnsi="Arial" w:cs="Arial"/>
          <w:spacing w:val="-7"/>
          <w:w w:val="105"/>
        </w:rPr>
        <w:t xml:space="preserve"> </w:t>
      </w:r>
      <w:r w:rsidR="006E2E46" w:rsidRPr="00476139">
        <w:rPr>
          <w:rFonts w:ascii="Arial" w:hAnsi="Arial" w:cs="Arial"/>
          <w:spacing w:val="5"/>
          <w:w w:val="105"/>
        </w:rPr>
        <w:t>(</w:t>
      </w:r>
      <w:r w:rsidR="006E2E46" w:rsidRPr="00476139">
        <w:rPr>
          <w:rFonts w:ascii="Arial" w:hAnsi="Arial" w:cs="Arial"/>
          <w:spacing w:val="-5"/>
          <w:w w:val="105"/>
        </w:rPr>
        <w:t>1</w:t>
      </w:r>
      <w:r w:rsidR="006E2E46" w:rsidRPr="00476139">
        <w:rPr>
          <w:rFonts w:ascii="Arial" w:hAnsi="Arial" w:cs="Arial"/>
          <w:spacing w:val="1"/>
          <w:w w:val="105"/>
        </w:rPr>
        <w:t>968</w:t>
      </w:r>
      <w:r w:rsidR="006E2E46" w:rsidRPr="00476139">
        <w:rPr>
          <w:rFonts w:ascii="Arial" w:hAnsi="Arial" w:cs="Arial"/>
          <w:w w:val="105"/>
        </w:rPr>
        <w:t>)</w:t>
      </w:r>
      <w:r w:rsidR="006E2E46" w:rsidRPr="00476139">
        <w:rPr>
          <w:rFonts w:ascii="Arial" w:hAnsi="Arial" w:cs="Arial"/>
          <w:spacing w:val="-8"/>
          <w:w w:val="105"/>
        </w:rPr>
        <w:t xml:space="preserve"> </w:t>
      </w:r>
      <w:r w:rsidR="006E2E46" w:rsidRPr="00476139">
        <w:rPr>
          <w:rFonts w:ascii="Arial" w:hAnsi="Arial" w:cs="Arial"/>
          <w:spacing w:val="1"/>
          <w:w w:val="105"/>
        </w:rPr>
        <w:t>a</w:t>
      </w:r>
      <w:r w:rsidR="006E2E46" w:rsidRPr="00476139">
        <w:rPr>
          <w:rFonts w:ascii="Arial" w:hAnsi="Arial" w:cs="Arial"/>
          <w:spacing w:val="2"/>
          <w:w w:val="105"/>
        </w:rPr>
        <w:t>r</w:t>
      </w:r>
      <w:r w:rsidR="006E2E46" w:rsidRPr="00476139">
        <w:rPr>
          <w:rFonts w:ascii="Arial" w:hAnsi="Arial" w:cs="Arial"/>
          <w:spacing w:val="-3"/>
          <w:w w:val="105"/>
        </w:rPr>
        <w:t>gue</w:t>
      </w:r>
      <w:r w:rsidR="006E2E46" w:rsidRPr="00476139">
        <w:rPr>
          <w:rFonts w:ascii="Arial" w:hAnsi="Arial" w:cs="Arial"/>
          <w:w w:val="105"/>
        </w:rPr>
        <w:t>d</w:t>
      </w:r>
      <w:r w:rsidR="006E2E46" w:rsidRPr="00476139">
        <w:rPr>
          <w:rFonts w:ascii="Arial" w:hAnsi="Arial" w:cs="Arial"/>
          <w:spacing w:val="-3"/>
          <w:w w:val="105"/>
        </w:rPr>
        <w:t xml:space="preserve"> </w:t>
      </w:r>
      <w:r w:rsidR="006E2E46" w:rsidRPr="00476139">
        <w:rPr>
          <w:rFonts w:ascii="Arial" w:hAnsi="Arial" w:cs="Arial"/>
          <w:spacing w:val="-1"/>
          <w:w w:val="105"/>
        </w:rPr>
        <w:t>t</w:t>
      </w:r>
      <w:r w:rsidR="006E2E46" w:rsidRPr="00476139">
        <w:rPr>
          <w:rFonts w:ascii="Arial" w:hAnsi="Arial" w:cs="Arial"/>
          <w:spacing w:val="-9"/>
          <w:w w:val="105"/>
        </w:rPr>
        <w:t>h</w:t>
      </w:r>
      <w:r w:rsidR="006E2E46" w:rsidRPr="00476139">
        <w:rPr>
          <w:rFonts w:ascii="Arial" w:hAnsi="Arial" w:cs="Arial"/>
          <w:spacing w:val="1"/>
          <w:w w:val="105"/>
        </w:rPr>
        <w:t>a</w:t>
      </w:r>
      <w:r w:rsidR="006E2E46" w:rsidRPr="00476139">
        <w:rPr>
          <w:rFonts w:ascii="Arial" w:hAnsi="Arial" w:cs="Arial"/>
          <w:w w:val="105"/>
        </w:rPr>
        <w:t>t</w:t>
      </w:r>
      <w:r w:rsidR="006E2E46" w:rsidRPr="00476139">
        <w:rPr>
          <w:rFonts w:ascii="Arial" w:hAnsi="Arial" w:cs="Arial"/>
          <w:spacing w:val="-1"/>
          <w:w w:val="105"/>
        </w:rPr>
        <w:t xml:space="preserve"> </w:t>
      </w:r>
      <w:r w:rsidR="006E2E46" w:rsidRPr="00476139">
        <w:rPr>
          <w:rFonts w:ascii="Arial" w:hAnsi="Arial" w:cs="Arial"/>
          <w:w w:val="105"/>
        </w:rPr>
        <w:t>a</w:t>
      </w:r>
      <w:r w:rsidR="006E2E46" w:rsidRPr="00476139">
        <w:rPr>
          <w:rFonts w:ascii="Arial" w:hAnsi="Arial" w:cs="Arial"/>
          <w:spacing w:val="-4"/>
          <w:w w:val="105"/>
        </w:rPr>
        <w:t xml:space="preserve"> </w:t>
      </w:r>
      <w:r w:rsidR="006E2E46" w:rsidRPr="00476139">
        <w:rPr>
          <w:rFonts w:ascii="Arial" w:hAnsi="Arial" w:cs="Arial"/>
          <w:spacing w:val="2"/>
          <w:w w:val="105"/>
        </w:rPr>
        <w:t>c</w:t>
      </w:r>
      <w:r w:rsidR="006E2E46" w:rsidRPr="00476139">
        <w:rPr>
          <w:rFonts w:ascii="Arial" w:hAnsi="Arial" w:cs="Arial"/>
          <w:spacing w:val="-3"/>
          <w:w w:val="105"/>
        </w:rPr>
        <w:t>h</w:t>
      </w:r>
      <w:r w:rsidR="006E2E46" w:rsidRPr="00476139">
        <w:rPr>
          <w:rFonts w:ascii="Arial" w:hAnsi="Arial" w:cs="Arial"/>
          <w:w w:val="105"/>
        </w:rPr>
        <w:t>i</w:t>
      </w:r>
      <w:r w:rsidR="006E2E46" w:rsidRPr="00476139">
        <w:rPr>
          <w:rFonts w:ascii="Arial" w:hAnsi="Arial" w:cs="Arial"/>
          <w:spacing w:val="4"/>
          <w:w w:val="105"/>
        </w:rPr>
        <w:t>l</w:t>
      </w:r>
      <w:r w:rsidR="006E2E46" w:rsidRPr="00476139">
        <w:rPr>
          <w:rFonts w:ascii="Arial" w:hAnsi="Arial" w:cs="Arial"/>
          <w:spacing w:val="-9"/>
          <w:w w:val="105"/>
        </w:rPr>
        <w:t>d</w:t>
      </w:r>
      <w:r w:rsidR="006E2E46" w:rsidRPr="00476139">
        <w:rPr>
          <w:rFonts w:ascii="Arial" w:hAnsi="Arial" w:cs="Arial"/>
          <w:spacing w:val="6"/>
          <w:w w:val="105"/>
        </w:rPr>
        <w:t>’</w:t>
      </w:r>
      <w:r w:rsidR="006E2E46" w:rsidRPr="00476139">
        <w:rPr>
          <w:rFonts w:ascii="Arial" w:hAnsi="Arial" w:cs="Arial"/>
          <w:w w:val="105"/>
        </w:rPr>
        <w:t>s</w:t>
      </w:r>
      <w:r w:rsidR="006E2E46" w:rsidRPr="00476139">
        <w:rPr>
          <w:rFonts w:ascii="Arial" w:hAnsi="Arial" w:cs="Arial"/>
          <w:spacing w:val="-6"/>
          <w:w w:val="105"/>
        </w:rPr>
        <w:t xml:space="preserve"> </w:t>
      </w:r>
      <w:r w:rsidR="006E2E46" w:rsidRPr="00476139">
        <w:rPr>
          <w:rFonts w:ascii="Arial" w:hAnsi="Arial" w:cs="Arial"/>
          <w:spacing w:val="-3"/>
          <w:w w:val="105"/>
        </w:rPr>
        <w:t>e</w:t>
      </w:r>
      <w:r w:rsidR="006E2E46" w:rsidRPr="00476139">
        <w:rPr>
          <w:rFonts w:ascii="Arial" w:hAnsi="Arial" w:cs="Arial"/>
          <w:spacing w:val="1"/>
          <w:w w:val="105"/>
        </w:rPr>
        <w:t>a</w:t>
      </w:r>
      <w:r w:rsidR="006E2E46" w:rsidRPr="00476139">
        <w:rPr>
          <w:rFonts w:ascii="Arial" w:hAnsi="Arial" w:cs="Arial"/>
          <w:spacing w:val="2"/>
          <w:w w:val="105"/>
        </w:rPr>
        <w:t>r</w:t>
      </w:r>
      <w:r w:rsidR="006E2E46" w:rsidRPr="00476139">
        <w:rPr>
          <w:rFonts w:ascii="Arial" w:hAnsi="Arial" w:cs="Arial"/>
          <w:w w:val="105"/>
        </w:rPr>
        <w:t>ly</w:t>
      </w:r>
      <w:r w:rsidR="006E2E46" w:rsidRPr="00476139">
        <w:rPr>
          <w:rFonts w:ascii="Arial" w:hAnsi="Arial" w:cs="Arial"/>
          <w:spacing w:val="-4"/>
          <w:w w:val="105"/>
        </w:rPr>
        <w:t xml:space="preserve"> </w:t>
      </w:r>
      <w:r w:rsidR="006E2E46" w:rsidRPr="00476139">
        <w:rPr>
          <w:rFonts w:ascii="Arial" w:hAnsi="Arial" w:cs="Arial"/>
          <w:spacing w:val="-2"/>
          <w:w w:val="105"/>
        </w:rPr>
        <w:t>s</w:t>
      </w:r>
      <w:r w:rsidR="006E2E46" w:rsidRPr="00476139">
        <w:rPr>
          <w:rFonts w:ascii="Arial" w:hAnsi="Arial" w:cs="Arial"/>
          <w:spacing w:val="-3"/>
          <w:w w:val="105"/>
        </w:rPr>
        <w:t>en</w:t>
      </w:r>
      <w:r w:rsidR="006E2E46" w:rsidRPr="00476139">
        <w:rPr>
          <w:rFonts w:ascii="Arial" w:hAnsi="Arial" w:cs="Arial"/>
          <w:spacing w:val="3"/>
          <w:w w:val="105"/>
        </w:rPr>
        <w:t>s</w:t>
      </w:r>
      <w:r w:rsidR="006E2E46" w:rsidRPr="00476139">
        <w:rPr>
          <w:rFonts w:ascii="Arial" w:hAnsi="Arial" w:cs="Arial"/>
          <w:w w:val="105"/>
        </w:rPr>
        <w:t>e</w:t>
      </w:r>
      <w:r w:rsidR="006E2E46" w:rsidRPr="00476139">
        <w:rPr>
          <w:rFonts w:ascii="Arial" w:hAnsi="Arial" w:cs="Arial"/>
          <w:spacing w:val="-6"/>
          <w:w w:val="105"/>
        </w:rPr>
        <w:t xml:space="preserve"> </w:t>
      </w:r>
      <w:r w:rsidR="006E2E46" w:rsidRPr="00476139">
        <w:rPr>
          <w:rFonts w:ascii="Arial" w:hAnsi="Arial" w:cs="Arial"/>
          <w:spacing w:val="2"/>
          <w:w w:val="105"/>
        </w:rPr>
        <w:t>o</w:t>
      </w:r>
      <w:r w:rsidR="006E2E46" w:rsidRPr="00476139">
        <w:rPr>
          <w:rFonts w:ascii="Arial" w:hAnsi="Arial" w:cs="Arial"/>
          <w:w w:val="105"/>
        </w:rPr>
        <w:t>f</w:t>
      </w:r>
      <w:r w:rsidR="006E2E46" w:rsidRPr="00476139">
        <w:rPr>
          <w:rFonts w:ascii="Arial" w:hAnsi="Arial" w:cs="Arial"/>
          <w:spacing w:val="-5"/>
          <w:w w:val="105"/>
        </w:rPr>
        <w:t xml:space="preserve"> </w:t>
      </w:r>
      <w:r w:rsidR="006E2E46" w:rsidRPr="00476139">
        <w:rPr>
          <w:rFonts w:ascii="Arial" w:hAnsi="Arial" w:cs="Arial"/>
          <w:spacing w:val="4"/>
          <w:w w:val="105"/>
        </w:rPr>
        <w:t>i</w:t>
      </w:r>
      <w:r w:rsidR="006E2E46" w:rsidRPr="00476139">
        <w:rPr>
          <w:rFonts w:ascii="Arial" w:hAnsi="Arial" w:cs="Arial"/>
          <w:spacing w:val="-3"/>
          <w:w w:val="105"/>
        </w:rPr>
        <w:t>d</w:t>
      </w:r>
      <w:r w:rsidR="006E2E46" w:rsidRPr="00476139">
        <w:rPr>
          <w:rFonts w:ascii="Arial" w:hAnsi="Arial" w:cs="Arial"/>
          <w:spacing w:val="-8"/>
          <w:w w:val="105"/>
        </w:rPr>
        <w:t>e</w:t>
      </w:r>
      <w:r w:rsidR="006E2E46" w:rsidRPr="00476139">
        <w:rPr>
          <w:rFonts w:ascii="Arial" w:hAnsi="Arial" w:cs="Arial"/>
          <w:spacing w:val="-3"/>
          <w:w w:val="105"/>
        </w:rPr>
        <w:t>n</w:t>
      </w:r>
      <w:r w:rsidR="006E2E46" w:rsidRPr="00476139">
        <w:rPr>
          <w:rFonts w:ascii="Arial" w:hAnsi="Arial" w:cs="Arial"/>
          <w:spacing w:val="-1"/>
          <w:w w:val="105"/>
        </w:rPr>
        <w:t>t</w:t>
      </w:r>
      <w:r w:rsidR="006E2E46" w:rsidRPr="00476139">
        <w:rPr>
          <w:rFonts w:ascii="Arial" w:hAnsi="Arial" w:cs="Arial"/>
          <w:spacing w:val="4"/>
          <w:w w:val="105"/>
        </w:rPr>
        <w:t>i</w:t>
      </w:r>
      <w:r w:rsidR="006E2E46" w:rsidRPr="00476139">
        <w:rPr>
          <w:rFonts w:ascii="Arial" w:hAnsi="Arial" w:cs="Arial"/>
          <w:spacing w:val="-1"/>
          <w:w w:val="105"/>
        </w:rPr>
        <w:t>t</w:t>
      </w:r>
      <w:r w:rsidR="006E2E46" w:rsidRPr="00476139">
        <w:rPr>
          <w:rFonts w:ascii="Arial" w:hAnsi="Arial" w:cs="Arial"/>
          <w:w w:val="105"/>
        </w:rPr>
        <w:t>y</w:t>
      </w:r>
      <w:r w:rsidR="006E2E46" w:rsidRPr="00476139">
        <w:rPr>
          <w:rFonts w:ascii="Arial" w:hAnsi="Arial" w:cs="Arial"/>
          <w:spacing w:val="-4"/>
          <w:w w:val="105"/>
        </w:rPr>
        <w:t xml:space="preserve"> c</w:t>
      </w:r>
      <w:r w:rsidR="006E2E46" w:rsidRPr="00476139">
        <w:rPr>
          <w:rFonts w:ascii="Arial" w:hAnsi="Arial" w:cs="Arial"/>
          <w:spacing w:val="2"/>
          <w:w w:val="105"/>
        </w:rPr>
        <w:t>o</w:t>
      </w:r>
      <w:r w:rsidR="006E2E46" w:rsidRPr="00476139">
        <w:rPr>
          <w:rFonts w:ascii="Arial" w:hAnsi="Arial" w:cs="Arial"/>
          <w:spacing w:val="4"/>
          <w:w w:val="105"/>
        </w:rPr>
        <w:t>m</w:t>
      </w:r>
      <w:r w:rsidR="006E2E46" w:rsidRPr="00476139">
        <w:rPr>
          <w:rFonts w:ascii="Arial" w:hAnsi="Arial" w:cs="Arial"/>
          <w:spacing w:val="-3"/>
          <w:w w:val="105"/>
        </w:rPr>
        <w:t>e</w:t>
      </w:r>
      <w:r w:rsidR="006E2E46" w:rsidRPr="00476139">
        <w:rPr>
          <w:rFonts w:ascii="Arial" w:hAnsi="Arial" w:cs="Arial"/>
          <w:w w:val="105"/>
        </w:rPr>
        <w:t>s</w:t>
      </w:r>
      <w:r w:rsidR="006E2E46" w:rsidRPr="00476139">
        <w:rPr>
          <w:rFonts w:ascii="Arial" w:hAnsi="Arial" w:cs="Arial"/>
          <w:spacing w:val="-6"/>
          <w:w w:val="105"/>
        </w:rPr>
        <w:t xml:space="preserve"> </w:t>
      </w:r>
      <w:r w:rsidR="006E2E46">
        <w:rPr>
          <w:rFonts w:ascii="Arial" w:hAnsi="Arial" w:cs="Arial"/>
          <w:spacing w:val="-6"/>
          <w:w w:val="105"/>
        </w:rPr>
        <w:t xml:space="preserve">disconnected </w:t>
      </w:r>
      <w:r w:rsidR="006E2E46" w:rsidRPr="00476139">
        <w:rPr>
          <w:rFonts w:ascii="Arial" w:hAnsi="Arial" w:cs="Arial"/>
          <w:spacing w:val="4"/>
          <w:w w:val="105"/>
        </w:rPr>
        <w:t>i</w:t>
      </w:r>
      <w:r w:rsidR="006E2E46" w:rsidRPr="00476139">
        <w:rPr>
          <w:rFonts w:ascii="Arial" w:hAnsi="Arial" w:cs="Arial"/>
          <w:w w:val="105"/>
        </w:rPr>
        <w:t>n</w:t>
      </w:r>
      <w:r w:rsidR="006E2E46" w:rsidRPr="00476139">
        <w:rPr>
          <w:rFonts w:ascii="Arial" w:hAnsi="Arial" w:cs="Arial"/>
          <w:spacing w:val="-7"/>
          <w:w w:val="105"/>
        </w:rPr>
        <w:t xml:space="preserve"> </w:t>
      </w:r>
      <w:r w:rsidR="006E2E46" w:rsidRPr="00476139">
        <w:rPr>
          <w:rFonts w:ascii="Arial" w:hAnsi="Arial" w:cs="Arial"/>
          <w:spacing w:val="-3"/>
          <w:w w:val="105"/>
        </w:rPr>
        <w:t>e</w:t>
      </w:r>
      <w:r w:rsidR="006E2E46" w:rsidRPr="00476139">
        <w:rPr>
          <w:rFonts w:ascii="Arial" w:hAnsi="Arial" w:cs="Arial"/>
          <w:spacing w:val="1"/>
          <w:w w:val="105"/>
        </w:rPr>
        <w:t>a</w:t>
      </w:r>
      <w:r w:rsidR="006E2E46" w:rsidRPr="00476139">
        <w:rPr>
          <w:rFonts w:ascii="Arial" w:hAnsi="Arial" w:cs="Arial"/>
          <w:spacing w:val="2"/>
          <w:w w:val="105"/>
        </w:rPr>
        <w:t>r</w:t>
      </w:r>
      <w:r w:rsidR="006E2E46" w:rsidRPr="00476139">
        <w:rPr>
          <w:rFonts w:ascii="Arial" w:hAnsi="Arial" w:cs="Arial"/>
          <w:w w:val="105"/>
        </w:rPr>
        <w:t>ly</w:t>
      </w:r>
      <w:r w:rsidR="006E2E46" w:rsidRPr="00476139">
        <w:rPr>
          <w:rFonts w:ascii="Arial" w:hAnsi="Arial" w:cs="Arial"/>
          <w:w w:val="103"/>
        </w:rPr>
        <w:t xml:space="preserve"> </w:t>
      </w:r>
      <w:r w:rsidR="006E2E46" w:rsidRPr="00476139">
        <w:rPr>
          <w:rFonts w:ascii="Arial" w:hAnsi="Arial" w:cs="Arial"/>
          <w:spacing w:val="1"/>
          <w:w w:val="105"/>
        </w:rPr>
        <w:t>a</w:t>
      </w:r>
      <w:r w:rsidR="006E2E46" w:rsidRPr="00476139">
        <w:rPr>
          <w:rFonts w:ascii="Arial" w:hAnsi="Arial" w:cs="Arial"/>
          <w:spacing w:val="-3"/>
          <w:w w:val="105"/>
        </w:rPr>
        <w:t>do</w:t>
      </w:r>
      <w:r w:rsidR="006E2E46" w:rsidRPr="00476139">
        <w:rPr>
          <w:rFonts w:ascii="Arial" w:hAnsi="Arial" w:cs="Arial"/>
          <w:spacing w:val="4"/>
          <w:w w:val="105"/>
        </w:rPr>
        <w:t>l</w:t>
      </w:r>
      <w:r w:rsidR="006E2E46" w:rsidRPr="00476139">
        <w:rPr>
          <w:rFonts w:ascii="Arial" w:hAnsi="Arial" w:cs="Arial"/>
          <w:spacing w:val="-8"/>
          <w:w w:val="105"/>
        </w:rPr>
        <w:t>e</w:t>
      </w:r>
      <w:r w:rsidR="006E2E46" w:rsidRPr="00476139">
        <w:rPr>
          <w:rFonts w:ascii="Arial" w:hAnsi="Arial" w:cs="Arial"/>
          <w:spacing w:val="3"/>
          <w:w w:val="105"/>
        </w:rPr>
        <w:t>s</w:t>
      </w:r>
      <w:r w:rsidR="006E2E46" w:rsidRPr="00476139">
        <w:rPr>
          <w:rFonts w:ascii="Arial" w:hAnsi="Arial" w:cs="Arial"/>
          <w:spacing w:val="2"/>
          <w:w w:val="105"/>
        </w:rPr>
        <w:t>ce</w:t>
      </w:r>
      <w:r w:rsidR="006E2E46" w:rsidRPr="00476139">
        <w:rPr>
          <w:rFonts w:ascii="Arial" w:hAnsi="Arial" w:cs="Arial"/>
          <w:spacing w:val="-3"/>
          <w:w w:val="105"/>
        </w:rPr>
        <w:t>n</w:t>
      </w:r>
      <w:r w:rsidR="006E2E46" w:rsidRPr="00476139">
        <w:rPr>
          <w:rFonts w:ascii="Arial" w:hAnsi="Arial" w:cs="Arial"/>
          <w:spacing w:val="2"/>
          <w:w w:val="105"/>
        </w:rPr>
        <w:t>c</w:t>
      </w:r>
      <w:r w:rsidR="006E2E46" w:rsidRPr="00476139">
        <w:rPr>
          <w:rFonts w:ascii="Arial" w:hAnsi="Arial" w:cs="Arial"/>
          <w:w w:val="105"/>
        </w:rPr>
        <w:t>e</w:t>
      </w:r>
      <w:r w:rsidR="006E2E46" w:rsidRPr="00476139">
        <w:rPr>
          <w:rFonts w:ascii="Arial" w:hAnsi="Arial" w:cs="Arial"/>
          <w:spacing w:val="-8"/>
          <w:w w:val="105"/>
        </w:rPr>
        <w:t xml:space="preserve"> </w:t>
      </w:r>
      <w:r w:rsidR="006E2E46" w:rsidRPr="00476139">
        <w:rPr>
          <w:rFonts w:ascii="Arial" w:hAnsi="Arial" w:cs="Arial"/>
          <w:spacing w:val="2"/>
          <w:w w:val="105"/>
        </w:rPr>
        <w:t>b</w:t>
      </w:r>
      <w:r w:rsidR="006E2E46" w:rsidRPr="00476139">
        <w:rPr>
          <w:rFonts w:ascii="Arial" w:hAnsi="Arial" w:cs="Arial"/>
          <w:spacing w:val="-3"/>
          <w:w w:val="105"/>
        </w:rPr>
        <w:t>e</w:t>
      </w:r>
      <w:r w:rsidR="006E2E46" w:rsidRPr="00476139">
        <w:rPr>
          <w:rFonts w:ascii="Arial" w:hAnsi="Arial" w:cs="Arial"/>
          <w:spacing w:val="-4"/>
          <w:w w:val="105"/>
        </w:rPr>
        <w:t>c</w:t>
      </w:r>
      <w:r w:rsidR="006E2E46" w:rsidRPr="00476139">
        <w:rPr>
          <w:rFonts w:ascii="Arial" w:hAnsi="Arial" w:cs="Arial"/>
          <w:spacing w:val="1"/>
          <w:w w:val="105"/>
        </w:rPr>
        <w:t>a</w:t>
      </w:r>
      <w:r w:rsidR="006E2E46" w:rsidRPr="00476139">
        <w:rPr>
          <w:rFonts w:ascii="Arial" w:hAnsi="Arial" w:cs="Arial"/>
          <w:spacing w:val="2"/>
          <w:w w:val="105"/>
        </w:rPr>
        <w:t>u</w:t>
      </w:r>
      <w:r w:rsidR="006E2E46" w:rsidRPr="00476139">
        <w:rPr>
          <w:rFonts w:ascii="Arial" w:hAnsi="Arial" w:cs="Arial"/>
          <w:spacing w:val="-2"/>
          <w:w w:val="105"/>
        </w:rPr>
        <w:t>s</w:t>
      </w:r>
      <w:r w:rsidR="006E2E46" w:rsidRPr="00476139">
        <w:rPr>
          <w:rFonts w:ascii="Arial" w:hAnsi="Arial" w:cs="Arial"/>
          <w:w w:val="105"/>
        </w:rPr>
        <w:t>e</w:t>
      </w:r>
      <w:r w:rsidR="006E2E46" w:rsidRPr="00476139">
        <w:rPr>
          <w:rFonts w:ascii="Arial" w:hAnsi="Arial" w:cs="Arial"/>
          <w:spacing w:val="-8"/>
          <w:w w:val="105"/>
        </w:rPr>
        <w:t xml:space="preserve"> </w:t>
      </w:r>
      <w:r w:rsidR="006E2E46" w:rsidRPr="00476139">
        <w:rPr>
          <w:rFonts w:ascii="Arial" w:hAnsi="Arial" w:cs="Arial"/>
          <w:spacing w:val="2"/>
          <w:w w:val="105"/>
        </w:rPr>
        <w:t>o</w:t>
      </w:r>
      <w:r w:rsidR="006E2E46" w:rsidRPr="00476139">
        <w:rPr>
          <w:rFonts w:ascii="Arial" w:hAnsi="Arial" w:cs="Arial"/>
          <w:w w:val="105"/>
        </w:rPr>
        <w:t>f</w:t>
      </w:r>
      <w:r w:rsidR="006E2E46" w:rsidRPr="00476139">
        <w:rPr>
          <w:rFonts w:ascii="Arial" w:hAnsi="Arial" w:cs="Arial"/>
          <w:spacing w:val="-6"/>
          <w:w w:val="105"/>
        </w:rPr>
        <w:t xml:space="preserve"> </w:t>
      </w:r>
      <w:r w:rsidR="006E2E46" w:rsidRPr="00476139">
        <w:rPr>
          <w:rFonts w:ascii="Arial" w:hAnsi="Arial" w:cs="Arial"/>
          <w:spacing w:val="-1"/>
          <w:w w:val="105"/>
        </w:rPr>
        <w:t>t</w:t>
      </w:r>
      <w:r w:rsidR="006E2E46" w:rsidRPr="00476139">
        <w:rPr>
          <w:rFonts w:ascii="Arial" w:hAnsi="Arial" w:cs="Arial"/>
          <w:spacing w:val="2"/>
          <w:w w:val="105"/>
        </w:rPr>
        <w:t>h</w:t>
      </w:r>
      <w:r w:rsidR="006E2E46" w:rsidRPr="00476139">
        <w:rPr>
          <w:rFonts w:ascii="Arial" w:hAnsi="Arial" w:cs="Arial"/>
          <w:w w:val="105"/>
        </w:rPr>
        <w:t>e</w:t>
      </w:r>
      <w:r w:rsidR="006E2E46" w:rsidRPr="00476139">
        <w:rPr>
          <w:rFonts w:ascii="Arial" w:hAnsi="Arial" w:cs="Arial"/>
          <w:spacing w:val="-8"/>
          <w:w w:val="105"/>
        </w:rPr>
        <w:t xml:space="preserve"> </w:t>
      </w:r>
      <w:r w:rsidR="006E2E46" w:rsidRPr="00476139">
        <w:rPr>
          <w:rFonts w:ascii="Arial" w:hAnsi="Arial" w:cs="Arial"/>
          <w:spacing w:val="-4"/>
          <w:w w:val="105"/>
        </w:rPr>
        <w:t>c</w:t>
      </w:r>
      <w:r w:rsidR="006E2E46" w:rsidRPr="00476139">
        <w:rPr>
          <w:rFonts w:ascii="Arial" w:hAnsi="Arial" w:cs="Arial"/>
          <w:spacing w:val="2"/>
          <w:w w:val="105"/>
        </w:rPr>
        <w:t>o</w:t>
      </w:r>
      <w:r w:rsidR="006E2E46" w:rsidRPr="00476139">
        <w:rPr>
          <w:rFonts w:ascii="Arial" w:hAnsi="Arial" w:cs="Arial"/>
          <w:spacing w:val="4"/>
          <w:w w:val="105"/>
        </w:rPr>
        <w:t>m</w:t>
      </w:r>
      <w:r w:rsidR="006E2E46" w:rsidRPr="00476139">
        <w:rPr>
          <w:rFonts w:ascii="Arial" w:hAnsi="Arial" w:cs="Arial"/>
          <w:spacing w:val="-3"/>
          <w:w w:val="105"/>
        </w:rPr>
        <w:t>b</w:t>
      </w:r>
      <w:r w:rsidR="006E2E46" w:rsidRPr="00476139">
        <w:rPr>
          <w:rFonts w:ascii="Arial" w:hAnsi="Arial" w:cs="Arial"/>
          <w:spacing w:val="4"/>
          <w:w w:val="105"/>
        </w:rPr>
        <w:t>i</w:t>
      </w:r>
      <w:r w:rsidR="006E2E46" w:rsidRPr="00476139">
        <w:rPr>
          <w:rFonts w:ascii="Arial" w:hAnsi="Arial" w:cs="Arial"/>
          <w:spacing w:val="-3"/>
          <w:w w:val="105"/>
        </w:rPr>
        <w:t>n</w:t>
      </w:r>
      <w:r w:rsidR="006E2E46" w:rsidRPr="00476139">
        <w:rPr>
          <w:rFonts w:ascii="Arial" w:hAnsi="Arial" w:cs="Arial"/>
          <w:spacing w:val="1"/>
          <w:w w:val="105"/>
        </w:rPr>
        <w:t>a</w:t>
      </w:r>
      <w:r w:rsidR="006E2E46" w:rsidRPr="00476139">
        <w:rPr>
          <w:rFonts w:ascii="Arial" w:hAnsi="Arial" w:cs="Arial"/>
          <w:spacing w:val="-1"/>
          <w:w w:val="105"/>
        </w:rPr>
        <w:t>t</w:t>
      </w:r>
      <w:r w:rsidR="006E2E46" w:rsidRPr="00476139">
        <w:rPr>
          <w:rFonts w:ascii="Arial" w:hAnsi="Arial" w:cs="Arial"/>
          <w:w w:val="105"/>
        </w:rPr>
        <w:t>i</w:t>
      </w:r>
      <w:r w:rsidR="006E2E46" w:rsidRPr="00476139">
        <w:rPr>
          <w:rFonts w:ascii="Arial" w:hAnsi="Arial" w:cs="Arial"/>
          <w:spacing w:val="6"/>
          <w:w w:val="105"/>
        </w:rPr>
        <w:t>o</w:t>
      </w:r>
      <w:r w:rsidR="006E2E46" w:rsidRPr="00476139">
        <w:rPr>
          <w:rFonts w:ascii="Arial" w:hAnsi="Arial" w:cs="Arial"/>
          <w:w w:val="105"/>
        </w:rPr>
        <w:t>n</w:t>
      </w:r>
      <w:r w:rsidR="006E2E46" w:rsidRPr="00476139">
        <w:rPr>
          <w:rFonts w:ascii="Arial" w:hAnsi="Arial" w:cs="Arial"/>
          <w:spacing w:val="-9"/>
          <w:w w:val="105"/>
        </w:rPr>
        <w:t xml:space="preserve"> </w:t>
      </w:r>
      <w:r w:rsidR="006E2E46" w:rsidRPr="00476139">
        <w:rPr>
          <w:rFonts w:ascii="Arial" w:hAnsi="Arial" w:cs="Arial"/>
          <w:spacing w:val="2"/>
          <w:w w:val="105"/>
        </w:rPr>
        <w:t>o</w:t>
      </w:r>
      <w:r w:rsidR="006E2E46" w:rsidRPr="00476139">
        <w:rPr>
          <w:rFonts w:ascii="Arial" w:hAnsi="Arial" w:cs="Arial"/>
          <w:w w:val="105"/>
        </w:rPr>
        <w:t>f</w:t>
      </w:r>
      <w:r w:rsidR="006E2E46" w:rsidRPr="00476139">
        <w:rPr>
          <w:rFonts w:ascii="Arial" w:hAnsi="Arial" w:cs="Arial"/>
          <w:spacing w:val="-6"/>
          <w:w w:val="105"/>
        </w:rPr>
        <w:t xml:space="preserve"> </w:t>
      </w:r>
      <w:r w:rsidR="006E2E46" w:rsidRPr="00476139">
        <w:rPr>
          <w:rFonts w:ascii="Arial" w:hAnsi="Arial" w:cs="Arial"/>
          <w:spacing w:val="2"/>
          <w:w w:val="105"/>
        </w:rPr>
        <w:t>r</w:t>
      </w:r>
      <w:r w:rsidR="006E2E46" w:rsidRPr="00476139">
        <w:rPr>
          <w:rFonts w:ascii="Arial" w:hAnsi="Arial" w:cs="Arial"/>
          <w:spacing w:val="1"/>
          <w:w w:val="105"/>
        </w:rPr>
        <w:t>a</w:t>
      </w:r>
      <w:r w:rsidR="006E2E46" w:rsidRPr="00476139">
        <w:rPr>
          <w:rFonts w:ascii="Arial" w:hAnsi="Arial" w:cs="Arial"/>
          <w:spacing w:val="-3"/>
          <w:w w:val="105"/>
        </w:rPr>
        <w:t>p</w:t>
      </w:r>
      <w:r w:rsidR="006E2E46" w:rsidRPr="00476139">
        <w:rPr>
          <w:rFonts w:ascii="Arial" w:hAnsi="Arial" w:cs="Arial"/>
          <w:w w:val="105"/>
        </w:rPr>
        <w:t>id</w:t>
      </w:r>
      <w:r w:rsidR="006E2E46" w:rsidRPr="00476139">
        <w:rPr>
          <w:rFonts w:ascii="Arial" w:hAnsi="Arial" w:cs="Arial"/>
          <w:spacing w:val="-9"/>
          <w:w w:val="105"/>
        </w:rPr>
        <w:t xml:space="preserve"> </w:t>
      </w:r>
      <w:r w:rsidR="006E2E46" w:rsidRPr="00476139">
        <w:rPr>
          <w:rFonts w:ascii="Arial" w:hAnsi="Arial" w:cs="Arial"/>
          <w:spacing w:val="-3"/>
          <w:w w:val="105"/>
        </w:rPr>
        <w:t>b</w:t>
      </w:r>
      <w:r w:rsidR="006E2E46" w:rsidRPr="00476139">
        <w:rPr>
          <w:rFonts w:ascii="Arial" w:hAnsi="Arial" w:cs="Arial"/>
          <w:spacing w:val="2"/>
          <w:w w:val="105"/>
        </w:rPr>
        <w:t>o</w:t>
      </w:r>
      <w:r w:rsidR="006E2E46" w:rsidRPr="00476139">
        <w:rPr>
          <w:rFonts w:ascii="Arial" w:hAnsi="Arial" w:cs="Arial"/>
          <w:spacing w:val="-8"/>
          <w:w w:val="105"/>
        </w:rPr>
        <w:t>d</w:t>
      </w:r>
      <w:r w:rsidR="006E2E46" w:rsidRPr="00476139">
        <w:rPr>
          <w:rFonts w:ascii="Arial" w:hAnsi="Arial" w:cs="Arial"/>
          <w:w w:val="105"/>
        </w:rPr>
        <w:t>y</w:t>
      </w:r>
      <w:r w:rsidR="006E2E46" w:rsidRPr="00476139">
        <w:rPr>
          <w:rFonts w:ascii="Arial" w:hAnsi="Arial" w:cs="Arial"/>
          <w:spacing w:val="-1"/>
          <w:w w:val="105"/>
        </w:rPr>
        <w:t xml:space="preserve"> </w:t>
      </w:r>
      <w:r w:rsidR="006E2E46" w:rsidRPr="00476139">
        <w:rPr>
          <w:rFonts w:ascii="Arial" w:hAnsi="Arial" w:cs="Arial"/>
          <w:spacing w:val="-3"/>
          <w:w w:val="105"/>
        </w:rPr>
        <w:t>g</w:t>
      </w:r>
      <w:r w:rsidR="006E2E46" w:rsidRPr="00476139">
        <w:rPr>
          <w:rFonts w:ascii="Arial" w:hAnsi="Arial" w:cs="Arial"/>
          <w:spacing w:val="2"/>
          <w:w w:val="105"/>
        </w:rPr>
        <w:t>r</w:t>
      </w:r>
      <w:r w:rsidR="006E2E46" w:rsidRPr="00476139">
        <w:rPr>
          <w:rFonts w:ascii="Arial" w:hAnsi="Arial" w:cs="Arial"/>
          <w:spacing w:val="-3"/>
          <w:w w:val="105"/>
        </w:rPr>
        <w:t>o</w:t>
      </w:r>
      <w:r w:rsidR="006E2E46" w:rsidRPr="00476139">
        <w:rPr>
          <w:rFonts w:ascii="Arial" w:hAnsi="Arial" w:cs="Arial"/>
          <w:spacing w:val="5"/>
          <w:w w:val="105"/>
        </w:rPr>
        <w:t>w</w:t>
      </w:r>
      <w:r w:rsidR="006E2E46" w:rsidRPr="00476139">
        <w:rPr>
          <w:rFonts w:ascii="Arial" w:hAnsi="Arial" w:cs="Arial"/>
          <w:spacing w:val="-1"/>
          <w:w w:val="105"/>
        </w:rPr>
        <w:t>t</w:t>
      </w:r>
      <w:r w:rsidR="006E2E46" w:rsidRPr="00476139">
        <w:rPr>
          <w:rFonts w:ascii="Arial" w:hAnsi="Arial" w:cs="Arial"/>
          <w:w w:val="105"/>
        </w:rPr>
        <w:t>h</w:t>
      </w:r>
      <w:r w:rsidR="006E2E46" w:rsidRPr="00476139">
        <w:rPr>
          <w:rFonts w:ascii="Arial" w:hAnsi="Arial" w:cs="Arial"/>
          <w:spacing w:val="-8"/>
          <w:w w:val="105"/>
        </w:rPr>
        <w:t xml:space="preserve"> </w:t>
      </w:r>
      <w:r w:rsidR="006E2E46" w:rsidRPr="00476139">
        <w:rPr>
          <w:rFonts w:ascii="Arial" w:hAnsi="Arial" w:cs="Arial"/>
          <w:spacing w:val="1"/>
          <w:w w:val="105"/>
        </w:rPr>
        <w:t>a</w:t>
      </w:r>
      <w:r w:rsidR="006E2E46" w:rsidRPr="00476139">
        <w:rPr>
          <w:rFonts w:ascii="Arial" w:hAnsi="Arial" w:cs="Arial"/>
          <w:spacing w:val="-3"/>
          <w:w w:val="105"/>
        </w:rPr>
        <w:t>n</w:t>
      </w:r>
      <w:r w:rsidR="006E2E46" w:rsidRPr="00476139">
        <w:rPr>
          <w:rFonts w:ascii="Arial" w:hAnsi="Arial" w:cs="Arial"/>
          <w:w w:val="105"/>
        </w:rPr>
        <w:t>d</w:t>
      </w:r>
      <w:r w:rsidR="006E2E46" w:rsidRPr="00476139">
        <w:rPr>
          <w:rFonts w:ascii="Arial" w:hAnsi="Arial" w:cs="Arial"/>
          <w:spacing w:val="-5"/>
          <w:w w:val="105"/>
        </w:rPr>
        <w:t xml:space="preserve"> </w:t>
      </w:r>
      <w:r w:rsidR="006E2E46" w:rsidRPr="00476139">
        <w:rPr>
          <w:rFonts w:ascii="Arial" w:hAnsi="Arial" w:cs="Arial"/>
          <w:spacing w:val="-2"/>
          <w:w w:val="105"/>
        </w:rPr>
        <w:t>s</w:t>
      </w:r>
      <w:r w:rsidR="006E2E46" w:rsidRPr="00476139">
        <w:rPr>
          <w:rFonts w:ascii="Arial" w:hAnsi="Arial" w:cs="Arial"/>
          <w:spacing w:val="-8"/>
          <w:w w:val="105"/>
        </w:rPr>
        <w:t>e</w:t>
      </w:r>
      <w:r w:rsidR="006E2E46" w:rsidRPr="00476139">
        <w:rPr>
          <w:rFonts w:ascii="Arial" w:hAnsi="Arial" w:cs="Arial"/>
          <w:spacing w:val="5"/>
          <w:w w:val="105"/>
        </w:rPr>
        <w:t>x</w:t>
      </w:r>
      <w:r w:rsidR="006E2E46" w:rsidRPr="00476139">
        <w:rPr>
          <w:rFonts w:ascii="Arial" w:hAnsi="Arial" w:cs="Arial"/>
          <w:spacing w:val="-3"/>
          <w:w w:val="105"/>
        </w:rPr>
        <w:t>u</w:t>
      </w:r>
      <w:r w:rsidR="006E2E46" w:rsidRPr="00476139">
        <w:rPr>
          <w:rFonts w:ascii="Arial" w:hAnsi="Arial" w:cs="Arial"/>
          <w:spacing w:val="1"/>
          <w:w w:val="105"/>
        </w:rPr>
        <w:t>a</w:t>
      </w:r>
      <w:r w:rsidR="006E2E46" w:rsidRPr="00476139">
        <w:rPr>
          <w:rFonts w:ascii="Arial" w:hAnsi="Arial" w:cs="Arial"/>
          <w:w w:val="105"/>
        </w:rPr>
        <w:t>l</w:t>
      </w:r>
      <w:r w:rsidR="006E2E46" w:rsidRPr="00476139">
        <w:rPr>
          <w:rFonts w:ascii="Arial" w:hAnsi="Arial" w:cs="Arial"/>
          <w:spacing w:val="-2"/>
          <w:w w:val="105"/>
        </w:rPr>
        <w:t xml:space="preserve"> </w:t>
      </w:r>
      <w:r w:rsidR="006E2E46" w:rsidRPr="00476139">
        <w:rPr>
          <w:rFonts w:ascii="Arial" w:hAnsi="Arial" w:cs="Arial"/>
          <w:spacing w:val="-4"/>
          <w:w w:val="105"/>
        </w:rPr>
        <w:t>c</w:t>
      </w:r>
      <w:r w:rsidR="006E2E46" w:rsidRPr="00476139">
        <w:rPr>
          <w:rFonts w:ascii="Arial" w:hAnsi="Arial" w:cs="Arial"/>
          <w:spacing w:val="-3"/>
          <w:w w:val="105"/>
        </w:rPr>
        <w:t>h</w:t>
      </w:r>
      <w:r w:rsidR="006E2E46" w:rsidRPr="00476139">
        <w:rPr>
          <w:rFonts w:ascii="Arial" w:hAnsi="Arial" w:cs="Arial"/>
          <w:spacing w:val="6"/>
          <w:w w:val="105"/>
        </w:rPr>
        <w:t>a</w:t>
      </w:r>
      <w:r w:rsidR="006E2E46" w:rsidRPr="00476139">
        <w:rPr>
          <w:rFonts w:ascii="Arial" w:hAnsi="Arial" w:cs="Arial"/>
          <w:spacing w:val="-3"/>
          <w:w w:val="105"/>
        </w:rPr>
        <w:t>nge</w:t>
      </w:r>
      <w:r w:rsidR="006E2E46" w:rsidRPr="00476139">
        <w:rPr>
          <w:rFonts w:ascii="Arial" w:hAnsi="Arial" w:cs="Arial"/>
          <w:w w:val="105"/>
        </w:rPr>
        <w:t>s</w:t>
      </w:r>
      <w:r w:rsidR="006E2E46" w:rsidRPr="00476139">
        <w:rPr>
          <w:rFonts w:ascii="Arial" w:hAnsi="Arial" w:cs="Arial"/>
          <w:spacing w:val="-3"/>
          <w:w w:val="105"/>
        </w:rPr>
        <w:t xml:space="preserve"> e</w:t>
      </w:r>
      <w:r w:rsidR="006E2E46" w:rsidRPr="00476139">
        <w:rPr>
          <w:rFonts w:ascii="Arial" w:hAnsi="Arial" w:cs="Arial"/>
          <w:w w:val="105"/>
        </w:rPr>
        <w:t>x</w:t>
      </w:r>
      <w:r w:rsidR="006E2E46" w:rsidRPr="00476139">
        <w:rPr>
          <w:rFonts w:ascii="Arial" w:hAnsi="Arial" w:cs="Arial"/>
          <w:spacing w:val="2"/>
          <w:w w:val="105"/>
        </w:rPr>
        <w:t>p</w:t>
      </w:r>
      <w:r w:rsidR="006E2E46" w:rsidRPr="00476139">
        <w:rPr>
          <w:rFonts w:ascii="Arial" w:hAnsi="Arial" w:cs="Arial"/>
          <w:spacing w:val="-3"/>
          <w:w w:val="105"/>
        </w:rPr>
        <w:t>e</w:t>
      </w:r>
      <w:r w:rsidR="006E2E46" w:rsidRPr="00476139">
        <w:rPr>
          <w:rFonts w:ascii="Arial" w:hAnsi="Arial" w:cs="Arial"/>
          <w:spacing w:val="2"/>
          <w:w w:val="105"/>
        </w:rPr>
        <w:t>r</w:t>
      </w:r>
      <w:r w:rsidR="006E2E46" w:rsidRPr="00476139">
        <w:rPr>
          <w:rFonts w:ascii="Arial" w:hAnsi="Arial" w:cs="Arial"/>
          <w:w w:val="105"/>
        </w:rPr>
        <w:t>i</w:t>
      </w:r>
      <w:r w:rsidR="006E2E46" w:rsidRPr="00476139">
        <w:rPr>
          <w:rFonts w:ascii="Arial" w:hAnsi="Arial" w:cs="Arial"/>
          <w:spacing w:val="2"/>
          <w:w w:val="105"/>
        </w:rPr>
        <w:t>e</w:t>
      </w:r>
      <w:r w:rsidR="006E2E46" w:rsidRPr="00476139">
        <w:rPr>
          <w:rFonts w:ascii="Arial" w:hAnsi="Arial" w:cs="Arial"/>
          <w:spacing w:val="-3"/>
          <w:w w:val="105"/>
        </w:rPr>
        <w:t>n</w:t>
      </w:r>
      <w:r w:rsidR="006E2E46" w:rsidRPr="00476139">
        <w:rPr>
          <w:rFonts w:ascii="Arial" w:hAnsi="Arial" w:cs="Arial"/>
          <w:spacing w:val="2"/>
          <w:w w:val="105"/>
        </w:rPr>
        <w:t>ce</w:t>
      </w:r>
      <w:r w:rsidR="006E2E46" w:rsidRPr="00476139">
        <w:rPr>
          <w:rFonts w:ascii="Arial" w:hAnsi="Arial" w:cs="Arial"/>
          <w:w w:val="105"/>
        </w:rPr>
        <w:t>d</w:t>
      </w:r>
      <w:r w:rsidR="006E2E46" w:rsidRPr="00476139">
        <w:rPr>
          <w:rFonts w:ascii="Arial" w:hAnsi="Arial" w:cs="Arial"/>
          <w:spacing w:val="-9"/>
          <w:w w:val="105"/>
        </w:rPr>
        <w:t xml:space="preserve"> </w:t>
      </w:r>
      <w:r w:rsidR="006E2E46" w:rsidRPr="00476139">
        <w:rPr>
          <w:rFonts w:ascii="Arial" w:hAnsi="Arial" w:cs="Arial"/>
          <w:spacing w:val="-3"/>
          <w:w w:val="105"/>
        </w:rPr>
        <w:t>du</w:t>
      </w:r>
      <w:r w:rsidR="006E2E46" w:rsidRPr="00476139">
        <w:rPr>
          <w:rFonts w:ascii="Arial" w:hAnsi="Arial" w:cs="Arial"/>
          <w:spacing w:val="2"/>
          <w:w w:val="105"/>
        </w:rPr>
        <w:t>r</w:t>
      </w:r>
      <w:r w:rsidR="006E2E46" w:rsidRPr="00476139">
        <w:rPr>
          <w:rFonts w:ascii="Arial" w:hAnsi="Arial" w:cs="Arial"/>
          <w:spacing w:val="4"/>
          <w:w w:val="105"/>
        </w:rPr>
        <w:t>i</w:t>
      </w:r>
      <w:r w:rsidR="006E2E46" w:rsidRPr="00476139">
        <w:rPr>
          <w:rFonts w:ascii="Arial" w:hAnsi="Arial" w:cs="Arial"/>
          <w:spacing w:val="-3"/>
          <w:w w:val="105"/>
        </w:rPr>
        <w:t>n</w:t>
      </w:r>
      <w:r w:rsidR="006E2E46" w:rsidRPr="00476139">
        <w:rPr>
          <w:rFonts w:ascii="Arial" w:hAnsi="Arial" w:cs="Arial"/>
          <w:w w:val="105"/>
        </w:rPr>
        <w:t>g</w:t>
      </w:r>
      <w:r w:rsidR="006E2E46" w:rsidRPr="00476139">
        <w:rPr>
          <w:rFonts w:ascii="Arial" w:hAnsi="Arial" w:cs="Arial"/>
          <w:w w:val="103"/>
        </w:rPr>
        <w:t xml:space="preserve"> </w:t>
      </w:r>
      <w:r w:rsidR="006E2E46" w:rsidRPr="00476139">
        <w:rPr>
          <w:rFonts w:ascii="Arial" w:hAnsi="Arial" w:cs="Arial"/>
          <w:spacing w:val="2"/>
          <w:w w:val="105"/>
        </w:rPr>
        <w:t>p</w:t>
      </w:r>
      <w:r w:rsidR="006E2E46" w:rsidRPr="00476139">
        <w:rPr>
          <w:rFonts w:ascii="Arial" w:hAnsi="Arial" w:cs="Arial"/>
          <w:spacing w:val="-3"/>
          <w:w w:val="105"/>
        </w:rPr>
        <w:t>ube</w:t>
      </w:r>
      <w:r w:rsidR="006E2E46" w:rsidRPr="00476139">
        <w:rPr>
          <w:rFonts w:ascii="Arial" w:hAnsi="Arial" w:cs="Arial"/>
          <w:spacing w:val="2"/>
          <w:w w:val="105"/>
        </w:rPr>
        <w:t>r</w:t>
      </w:r>
      <w:r w:rsidR="006E2E46" w:rsidRPr="00476139">
        <w:rPr>
          <w:rFonts w:ascii="Arial" w:hAnsi="Arial" w:cs="Arial"/>
          <w:spacing w:val="-1"/>
          <w:w w:val="105"/>
        </w:rPr>
        <w:t>t</w:t>
      </w:r>
      <w:r w:rsidR="006E2E46" w:rsidRPr="00476139">
        <w:rPr>
          <w:rFonts w:ascii="Arial" w:hAnsi="Arial" w:cs="Arial"/>
          <w:spacing w:val="1"/>
          <w:w w:val="105"/>
        </w:rPr>
        <w:t>y</w:t>
      </w:r>
      <w:r w:rsidR="006E2E46" w:rsidRPr="00476139">
        <w:rPr>
          <w:rFonts w:ascii="Arial" w:hAnsi="Arial" w:cs="Arial"/>
          <w:w w:val="105"/>
        </w:rPr>
        <w:t>.</w:t>
      </w:r>
      <w:r w:rsidR="006E2E46">
        <w:rPr>
          <w:rFonts w:ascii="Arial" w:hAnsi="Arial" w:cs="Arial"/>
          <w:w w:val="105"/>
        </w:rPr>
        <w:t xml:space="preserve"> </w:t>
      </w:r>
      <w:r w:rsidRPr="00FC14A6">
        <w:rPr>
          <w:rFonts w:ascii="Arial" w:hAnsi="Arial" w:cs="Arial"/>
          <w:w w:val="105"/>
        </w:rPr>
        <w:t>F</w:t>
      </w:r>
      <w:r w:rsidRPr="00FC14A6">
        <w:rPr>
          <w:rFonts w:ascii="Arial" w:hAnsi="Arial" w:cs="Arial"/>
          <w:spacing w:val="2"/>
          <w:w w:val="105"/>
        </w:rPr>
        <w:t>o</w:t>
      </w:r>
      <w:r w:rsidRPr="00FC14A6">
        <w:rPr>
          <w:rFonts w:ascii="Arial" w:hAnsi="Arial" w:cs="Arial"/>
          <w:w w:val="105"/>
        </w:rPr>
        <w:t>r</w:t>
      </w:r>
      <w:r w:rsidRPr="00FC14A6">
        <w:rPr>
          <w:rFonts w:ascii="Arial" w:hAnsi="Arial" w:cs="Arial"/>
          <w:spacing w:val="-8"/>
          <w:w w:val="105"/>
        </w:rPr>
        <w:t xml:space="preserve"> </w:t>
      </w:r>
      <w:r w:rsidRPr="00FC14A6">
        <w:rPr>
          <w:rFonts w:ascii="Arial" w:hAnsi="Arial" w:cs="Arial"/>
          <w:spacing w:val="1"/>
          <w:w w:val="105"/>
        </w:rPr>
        <w:t>a</w:t>
      </w:r>
      <w:r w:rsidRPr="00FC14A6">
        <w:rPr>
          <w:rFonts w:ascii="Arial" w:hAnsi="Arial" w:cs="Arial"/>
          <w:spacing w:val="-3"/>
          <w:w w:val="105"/>
        </w:rPr>
        <w:t>d</w:t>
      </w:r>
      <w:r w:rsidRPr="00FC14A6">
        <w:rPr>
          <w:rFonts w:ascii="Arial" w:hAnsi="Arial" w:cs="Arial"/>
          <w:spacing w:val="2"/>
          <w:w w:val="105"/>
        </w:rPr>
        <w:t>o</w:t>
      </w:r>
      <w:r w:rsidRPr="00FC14A6">
        <w:rPr>
          <w:rFonts w:ascii="Arial" w:hAnsi="Arial" w:cs="Arial"/>
          <w:w w:val="105"/>
        </w:rPr>
        <w:t>l</w:t>
      </w:r>
      <w:r w:rsidRPr="00FC14A6">
        <w:rPr>
          <w:rFonts w:ascii="Arial" w:hAnsi="Arial" w:cs="Arial"/>
          <w:spacing w:val="2"/>
          <w:w w:val="105"/>
        </w:rPr>
        <w:t>e</w:t>
      </w:r>
      <w:r w:rsidRPr="00FC14A6">
        <w:rPr>
          <w:rFonts w:ascii="Arial" w:hAnsi="Arial" w:cs="Arial"/>
          <w:spacing w:val="-2"/>
          <w:w w:val="105"/>
        </w:rPr>
        <w:t>s</w:t>
      </w:r>
      <w:r w:rsidRPr="00FC14A6">
        <w:rPr>
          <w:rFonts w:ascii="Arial" w:hAnsi="Arial" w:cs="Arial"/>
          <w:spacing w:val="2"/>
          <w:w w:val="105"/>
        </w:rPr>
        <w:t>c</w:t>
      </w:r>
      <w:r w:rsidRPr="00FC14A6">
        <w:rPr>
          <w:rFonts w:ascii="Arial" w:hAnsi="Arial" w:cs="Arial"/>
          <w:spacing w:val="-3"/>
          <w:w w:val="105"/>
        </w:rPr>
        <w:t>en</w:t>
      </w:r>
      <w:r w:rsidRPr="00FC14A6">
        <w:rPr>
          <w:rFonts w:ascii="Arial" w:hAnsi="Arial" w:cs="Arial"/>
          <w:spacing w:val="-1"/>
          <w:w w:val="105"/>
        </w:rPr>
        <w:t>t</w:t>
      </w:r>
      <w:r w:rsidR="00F32891">
        <w:rPr>
          <w:rFonts w:ascii="Arial" w:hAnsi="Arial" w:cs="Arial"/>
          <w:spacing w:val="-1"/>
          <w:w w:val="105"/>
        </w:rPr>
        <w:t>s</w:t>
      </w:r>
      <w:r w:rsidRPr="00FC14A6">
        <w:rPr>
          <w:rFonts w:ascii="Arial" w:hAnsi="Arial" w:cs="Arial"/>
          <w:spacing w:val="-1"/>
          <w:w w:val="105"/>
        </w:rPr>
        <w:t xml:space="preserve"> </w:t>
      </w:r>
      <w:r w:rsidRPr="00FC14A6">
        <w:rPr>
          <w:rFonts w:ascii="Arial" w:hAnsi="Arial" w:cs="Arial"/>
          <w:spacing w:val="-3"/>
          <w:w w:val="105"/>
        </w:rPr>
        <w:t>un</w:t>
      </w:r>
      <w:r w:rsidRPr="00FC14A6">
        <w:rPr>
          <w:rFonts w:ascii="Arial" w:hAnsi="Arial" w:cs="Arial"/>
          <w:spacing w:val="2"/>
          <w:w w:val="105"/>
        </w:rPr>
        <w:t>d</w:t>
      </w:r>
      <w:r w:rsidRPr="00FC14A6">
        <w:rPr>
          <w:rFonts w:ascii="Arial" w:hAnsi="Arial" w:cs="Arial"/>
          <w:spacing w:val="-3"/>
          <w:w w:val="105"/>
        </w:rPr>
        <w:t>e</w:t>
      </w:r>
      <w:r w:rsidRPr="00FC14A6">
        <w:rPr>
          <w:rFonts w:ascii="Arial" w:hAnsi="Arial" w:cs="Arial"/>
          <w:spacing w:val="2"/>
          <w:w w:val="105"/>
        </w:rPr>
        <w:t>r</w:t>
      </w:r>
      <w:r w:rsidRPr="00FC14A6">
        <w:rPr>
          <w:rFonts w:ascii="Arial" w:hAnsi="Arial" w:cs="Arial"/>
          <w:spacing w:val="-3"/>
          <w:w w:val="105"/>
        </w:rPr>
        <w:t>g</w:t>
      </w:r>
      <w:r w:rsidRPr="00FC14A6">
        <w:rPr>
          <w:rFonts w:ascii="Arial" w:hAnsi="Arial" w:cs="Arial"/>
          <w:spacing w:val="2"/>
          <w:w w:val="105"/>
        </w:rPr>
        <w:t>o</w:t>
      </w:r>
      <w:r w:rsidRPr="00FC14A6">
        <w:rPr>
          <w:rFonts w:ascii="Arial" w:hAnsi="Arial" w:cs="Arial"/>
          <w:w w:val="105"/>
        </w:rPr>
        <w:t>i</w:t>
      </w:r>
      <w:r w:rsidRPr="00FC14A6">
        <w:rPr>
          <w:rFonts w:ascii="Arial" w:hAnsi="Arial" w:cs="Arial"/>
          <w:spacing w:val="2"/>
          <w:w w:val="105"/>
        </w:rPr>
        <w:t>n</w:t>
      </w:r>
      <w:r w:rsidRPr="00FC14A6">
        <w:rPr>
          <w:rFonts w:ascii="Arial" w:hAnsi="Arial" w:cs="Arial"/>
          <w:w w:val="105"/>
        </w:rPr>
        <w:t>g</w:t>
      </w:r>
      <w:r w:rsidRPr="00FC14A6">
        <w:rPr>
          <w:rFonts w:ascii="Arial" w:hAnsi="Arial" w:cs="Arial"/>
          <w:spacing w:val="-7"/>
          <w:w w:val="105"/>
        </w:rPr>
        <w:t xml:space="preserve"> </w:t>
      </w:r>
      <w:r w:rsidRPr="00FC14A6">
        <w:rPr>
          <w:rFonts w:ascii="Arial" w:hAnsi="Arial" w:cs="Arial"/>
          <w:spacing w:val="3"/>
          <w:w w:val="105"/>
        </w:rPr>
        <w:t>s</w:t>
      </w:r>
      <w:r w:rsidRPr="00FC14A6">
        <w:rPr>
          <w:rFonts w:ascii="Arial" w:hAnsi="Arial" w:cs="Arial"/>
          <w:spacing w:val="-3"/>
          <w:w w:val="105"/>
        </w:rPr>
        <w:t>u</w:t>
      </w:r>
      <w:r w:rsidRPr="00FC14A6">
        <w:rPr>
          <w:rFonts w:ascii="Arial" w:hAnsi="Arial" w:cs="Arial"/>
          <w:spacing w:val="2"/>
          <w:w w:val="105"/>
        </w:rPr>
        <w:t>c</w:t>
      </w:r>
      <w:r w:rsidRPr="00FC14A6">
        <w:rPr>
          <w:rFonts w:ascii="Arial" w:hAnsi="Arial" w:cs="Arial"/>
          <w:w w:val="105"/>
        </w:rPr>
        <w:t>h</w:t>
      </w:r>
      <w:r w:rsidRPr="00FC14A6">
        <w:rPr>
          <w:rFonts w:ascii="Arial" w:hAnsi="Arial" w:cs="Arial"/>
          <w:spacing w:val="-8"/>
          <w:w w:val="105"/>
        </w:rPr>
        <w:t xml:space="preserve"> </w:t>
      </w:r>
      <w:r w:rsidRPr="00FC14A6">
        <w:rPr>
          <w:rFonts w:ascii="Arial" w:hAnsi="Arial" w:cs="Arial"/>
          <w:spacing w:val="-3"/>
          <w:w w:val="105"/>
        </w:rPr>
        <w:t>ph</w:t>
      </w:r>
      <w:r w:rsidRPr="00FC14A6">
        <w:rPr>
          <w:rFonts w:ascii="Arial" w:hAnsi="Arial" w:cs="Arial"/>
          <w:spacing w:val="6"/>
          <w:w w:val="105"/>
        </w:rPr>
        <w:t>y</w:t>
      </w:r>
      <w:r w:rsidRPr="00FC14A6">
        <w:rPr>
          <w:rFonts w:ascii="Arial" w:hAnsi="Arial" w:cs="Arial"/>
          <w:spacing w:val="-2"/>
          <w:w w:val="105"/>
        </w:rPr>
        <w:t>s</w:t>
      </w:r>
      <w:r w:rsidRPr="00FC14A6">
        <w:rPr>
          <w:rFonts w:ascii="Arial" w:hAnsi="Arial" w:cs="Arial"/>
          <w:w w:val="105"/>
        </w:rPr>
        <w:t>i</w:t>
      </w:r>
      <w:r w:rsidRPr="00FC14A6">
        <w:rPr>
          <w:rFonts w:ascii="Arial" w:hAnsi="Arial" w:cs="Arial"/>
          <w:spacing w:val="-4"/>
          <w:w w:val="105"/>
        </w:rPr>
        <w:t>c</w:t>
      </w:r>
      <w:r w:rsidRPr="00FC14A6">
        <w:rPr>
          <w:rFonts w:ascii="Arial" w:hAnsi="Arial" w:cs="Arial"/>
          <w:spacing w:val="1"/>
          <w:w w:val="105"/>
        </w:rPr>
        <w:t>a</w:t>
      </w:r>
      <w:r w:rsidRPr="00FC14A6">
        <w:rPr>
          <w:rFonts w:ascii="Arial" w:hAnsi="Arial" w:cs="Arial"/>
          <w:w w:val="105"/>
        </w:rPr>
        <w:t>l</w:t>
      </w:r>
      <w:r w:rsidRPr="00FC14A6">
        <w:rPr>
          <w:rFonts w:ascii="Arial" w:hAnsi="Arial" w:cs="Arial"/>
          <w:spacing w:val="-2"/>
          <w:w w:val="105"/>
        </w:rPr>
        <w:t xml:space="preserve"> </w:t>
      </w:r>
      <w:r w:rsidRPr="00FC14A6">
        <w:rPr>
          <w:rFonts w:ascii="Arial" w:hAnsi="Arial" w:cs="Arial"/>
          <w:spacing w:val="-4"/>
          <w:w w:val="105"/>
        </w:rPr>
        <w:t>c</w:t>
      </w:r>
      <w:r w:rsidRPr="00FC14A6">
        <w:rPr>
          <w:rFonts w:ascii="Arial" w:hAnsi="Arial" w:cs="Arial"/>
          <w:spacing w:val="-3"/>
          <w:w w:val="105"/>
        </w:rPr>
        <w:t>h</w:t>
      </w:r>
      <w:r w:rsidRPr="00FC14A6">
        <w:rPr>
          <w:rFonts w:ascii="Arial" w:hAnsi="Arial" w:cs="Arial"/>
          <w:spacing w:val="1"/>
          <w:w w:val="105"/>
        </w:rPr>
        <w:t>a</w:t>
      </w:r>
      <w:r w:rsidRPr="00FC14A6">
        <w:rPr>
          <w:rFonts w:ascii="Arial" w:hAnsi="Arial" w:cs="Arial"/>
          <w:spacing w:val="2"/>
          <w:w w:val="105"/>
        </w:rPr>
        <w:t>n</w:t>
      </w:r>
      <w:r w:rsidRPr="00FC14A6">
        <w:rPr>
          <w:rFonts w:ascii="Arial" w:hAnsi="Arial" w:cs="Arial"/>
          <w:spacing w:val="-3"/>
          <w:w w:val="105"/>
        </w:rPr>
        <w:t>g</w:t>
      </w:r>
      <w:r w:rsidRPr="00FC14A6">
        <w:rPr>
          <w:rFonts w:ascii="Arial" w:hAnsi="Arial" w:cs="Arial"/>
          <w:spacing w:val="2"/>
          <w:w w:val="105"/>
        </w:rPr>
        <w:t>e</w:t>
      </w:r>
      <w:r w:rsidRPr="00FC14A6">
        <w:rPr>
          <w:rFonts w:ascii="Arial" w:hAnsi="Arial" w:cs="Arial"/>
          <w:w w:val="105"/>
        </w:rPr>
        <w:t>s</w:t>
      </w:r>
      <w:r w:rsidRPr="00FC14A6">
        <w:rPr>
          <w:rFonts w:ascii="Arial" w:hAnsi="Arial" w:cs="Arial"/>
          <w:spacing w:val="-7"/>
          <w:w w:val="105"/>
        </w:rPr>
        <w:t xml:space="preserve"> </w:t>
      </w:r>
      <w:r w:rsidRPr="00FC14A6">
        <w:rPr>
          <w:rFonts w:ascii="Arial" w:hAnsi="Arial" w:cs="Arial"/>
          <w:spacing w:val="2"/>
          <w:w w:val="105"/>
        </w:rPr>
        <w:t>o</w:t>
      </w:r>
      <w:r w:rsidRPr="00FC14A6">
        <w:rPr>
          <w:rFonts w:ascii="Arial" w:hAnsi="Arial" w:cs="Arial"/>
          <w:w w:val="105"/>
        </w:rPr>
        <w:t>f</w:t>
      </w:r>
      <w:r w:rsidRPr="00FC14A6">
        <w:rPr>
          <w:rFonts w:ascii="Arial" w:hAnsi="Arial" w:cs="Arial"/>
          <w:spacing w:val="-6"/>
          <w:w w:val="105"/>
        </w:rPr>
        <w:t xml:space="preserve"> </w:t>
      </w:r>
      <w:r w:rsidRPr="00FC14A6">
        <w:rPr>
          <w:rFonts w:ascii="Arial" w:hAnsi="Arial" w:cs="Arial"/>
          <w:spacing w:val="-3"/>
          <w:w w:val="105"/>
        </w:rPr>
        <w:t>p</w:t>
      </w:r>
      <w:r w:rsidRPr="00FC14A6">
        <w:rPr>
          <w:rFonts w:ascii="Arial" w:hAnsi="Arial" w:cs="Arial"/>
          <w:spacing w:val="2"/>
          <w:w w:val="105"/>
        </w:rPr>
        <w:t>ub</w:t>
      </w:r>
      <w:r w:rsidRPr="00FC14A6">
        <w:rPr>
          <w:rFonts w:ascii="Arial" w:hAnsi="Arial" w:cs="Arial"/>
          <w:spacing w:val="-8"/>
          <w:w w:val="105"/>
        </w:rPr>
        <w:t>e</w:t>
      </w:r>
      <w:r w:rsidRPr="00FC14A6">
        <w:rPr>
          <w:rFonts w:ascii="Arial" w:hAnsi="Arial" w:cs="Arial"/>
          <w:spacing w:val="2"/>
          <w:w w:val="105"/>
        </w:rPr>
        <w:t>r</w:t>
      </w:r>
      <w:r w:rsidRPr="00FC14A6">
        <w:rPr>
          <w:rFonts w:ascii="Arial" w:hAnsi="Arial" w:cs="Arial"/>
          <w:spacing w:val="4"/>
          <w:w w:val="105"/>
        </w:rPr>
        <w:t>t</w:t>
      </w:r>
      <w:r w:rsidRPr="00FC14A6">
        <w:rPr>
          <w:rFonts w:ascii="Arial" w:hAnsi="Arial" w:cs="Arial"/>
          <w:w w:val="105"/>
        </w:rPr>
        <w:t>y</w:t>
      </w:r>
      <w:r w:rsidRPr="00FC14A6">
        <w:rPr>
          <w:rFonts w:ascii="Arial" w:hAnsi="Arial" w:cs="Arial"/>
          <w:spacing w:val="-5"/>
          <w:w w:val="105"/>
        </w:rPr>
        <w:t xml:space="preserve"> </w:t>
      </w:r>
      <w:r w:rsidRPr="00FC14A6">
        <w:rPr>
          <w:rFonts w:ascii="Arial" w:hAnsi="Arial" w:cs="Arial"/>
          <w:spacing w:val="-4"/>
          <w:w w:val="105"/>
        </w:rPr>
        <w:t>c</w:t>
      </w:r>
      <w:r w:rsidRPr="00FC14A6">
        <w:rPr>
          <w:rFonts w:ascii="Arial" w:hAnsi="Arial" w:cs="Arial"/>
          <w:spacing w:val="1"/>
          <w:w w:val="105"/>
        </w:rPr>
        <w:t>a</w:t>
      </w:r>
      <w:r w:rsidRPr="00FC14A6">
        <w:rPr>
          <w:rFonts w:ascii="Arial" w:hAnsi="Arial" w:cs="Arial"/>
          <w:w w:val="105"/>
        </w:rPr>
        <w:t>n</w:t>
      </w:r>
      <w:r w:rsidRPr="00FC14A6">
        <w:rPr>
          <w:rFonts w:ascii="Arial" w:hAnsi="Arial" w:cs="Arial"/>
          <w:spacing w:val="-8"/>
          <w:w w:val="105"/>
        </w:rPr>
        <w:t xml:space="preserve"> </w:t>
      </w:r>
      <w:r w:rsidRPr="00FC14A6">
        <w:rPr>
          <w:rFonts w:ascii="Arial" w:hAnsi="Arial" w:cs="Arial"/>
          <w:spacing w:val="-3"/>
          <w:w w:val="105"/>
        </w:rPr>
        <w:t>p</w:t>
      </w:r>
      <w:r w:rsidRPr="00FC14A6">
        <w:rPr>
          <w:rFonts w:ascii="Arial" w:hAnsi="Arial" w:cs="Arial"/>
          <w:spacing w:val="2"/>
          <w:w w:val="105"/>
        </w:rPr>
        <w:t>r</w:t>
      </w:r>
      <w:r w:rsidRPr="00FC14A6">
        <w:rPr>
          <w:rFonts w:ascii="Arial" w:hAnsi="Arial" w:cs="Arial"/>
          <w:spacing w:val="-3"/>
          <w:w w:val="105"/>
        </w:rPr>
        <w:t>o</w:t>
      </w:r>
      <w:r w:rsidRPr="00FC14A6">
        <w:rPr>
          <w:rFonts w:ascii="Arial" w:hAnsi="Arial" w:cs="Arial"/>
          <w:spacing w:val="4"/>
          <w:w w:val="105"/>
        </w:rPr>
        <w:t>m</w:t>
      </w:r>
      <w:r w:rsidRPr="00FC14A6">
        <w:rPr>
          <w:rFonts w:ascii="Arial" w:hAnsi="Arial" w:cs="Arial"/>
          <w:spacing w:val="-3"/>
          <w:w w:val="105"/>
        </w:rPr>
        <w:t>p</w:t>
      </w:r>
      <w:r w:rsidRPr="00FC14A6">
        <w:rPr>
          <w:rFonts w:ascii="Arial" w:hAnsi="Arial" w:cs="Arial"/>
          <w:w w:val="105"/>
        </w:rPr>
        <w:t>t</w:t>
      </w:r>
      <w:r w:rsidRPr="00FC14A6">
        <w:rPr>
          <w:rFonts w:ascii="Arial" w:hAnsi="Arial" w:cs="Arial"/>
          <w:spacing w:val="-2"/>
          <w:w w:val="105"/>
        </w:rPr>
        <w:t xml:space="preserve"> </w:t>
      </w:r>
      <w:r w:rsidRPr="00FC14A6">
        <w:rPr>
          <w:rFonts w:ascii="Arial" w:hAnsi="Arial" w:cs="Arial"/>
          <w:w w:val="105"/>
        </w:rPr>
        <w:t>fl</w:t>
      </w:r>
      <w:r w:rsidRPr="00FC14A6">
        <w:rPr>
          <w:rFonts w:ascii="Arial" w:hAnsi="Arial" w:cs="Arial"/>
          <w:spacing w:val="-3"/>
          <w:w w:val="105"/>
        </w:rPr>
        <w:t>u</w:t>
      </w:r>
      <w:r w:rsidRPr="00FC14A6">
        <w:rPr>
          <w:rFonts w:ascii="Arial" w:hAnsi="Arial" w:cs="Arial"/>
          <w:spacing w:val="-4"/>
          <w:w w:val="105"/>
        </w:rPr>
        <w:t>c</w:t>
      </w:r>
      <w:r w:rsidRPr="00FC14A6">
        <w:rPr>
          <w:rFonts w:ascii="Arial" w:hAnsi="Arial" w:cs="Arial"/>
          <w:spacing w:val="4"/>
          <w:w w:val="105"/>
        </w:rPr>
        <w:t>t</w:t>
      </w:r>
      <w:r w:rsidRPr="00FC14A6">
        <w:rPr>
          <w:rFonts w:ascii="Arial" w:hAnsi="Arial" w:cs="Arial"/>
          <w:spacing w:val="-3"/>
          <w:w w:val="105"/>
        </w:rPr>
        <w:t>u</w:t>
      </w:r>
      <w:r w:rsidRPr="00FC14A6">
        <w:rPr>
          <w:rFonts w:ascii="Arial" w:hAnsi="Arial" w:cs="Arial"/>
          <w:spacing w:val="1"/>
          <w:w w:val="105"/>
        </w:rPr>
        <w:t>a</w:t>
      </w:r>
      <w:r w:rsidRPr="00FC14A6">
        <w:rPr>
          <w:rFonts w:ascii="Arial" w:hAnsi="Arial" w:cs="Arial"/>
          <w:spacing w:val="-1"/>
          <w:w w:val="105"/>
        </w:rPr>
        <w:t>t</w:t>
      </w:r>
      <w:r w:rsidRPr="00FC14A6">
        <w:rPr>
          <w:rFonts w:ascii="Arial" w:hAnsi="Arial" w:cs="Arial"/>
          <w:w w:val="105"/>
        </w:rPr>
        <w:t>i</w:t>
      </w:r>
      <w:r w:rsidRPr="00FC14A6">
        <w:rPr>
          <w:rFonts w:ascii="Arial" w:hAnsi="Arial" w:cs="Arial"/>
          <w:spacing w:val="2"/>
          <w:w w:val="105"/>
        </w:rPr>
        <w:t>o</w:t>
      </w:r>
      <w:r w:rsidRPr="00FC14A6">
        <w:rPr>
          <w:rFonts w:ascii="Arial" w:hAnsi="Arial" w:cs="Arial"/>
          <w:spacing w:val="-3"/>
          <w:w w:val="105"/>
        </w:rPr>
        <w:t>n</w:t>
      </w:r>
      <w:r w:rsidRPr="00FC14A6">
        <w:rPr>
          <w:rFonts w:ascii="Arial" w:hAnsi="Arial" w:cs="Arial"/>
          <w:w w:val="105"/>
        </w:rPr>
        <w:t>s</w:t>
      </w:r>
      <w:r w:rsidRPr="00FC14A6">
        <w:rPr>
          <w:rFonts w:ascii="Arial" w:hAnsi="Arial" w:cs="Arial"/>
          <w:spacing w:val="-7"/>
          <w:w w:val="105"/>
        </w:rPr>
        <w:t xml:space="preserve"> </w:t>
      </w:r>
      <w:r w:rsidRPr="00FC14A6">
        <w:rPr>
          <w:rFonts w:ascii="Arial" w:hAnsi="Arial" w:cs="Arial"/>
          <w:spacing w:val="2"/>
          <w:w w:val="105"/>
        </w:rPr>
        <w:t>o</w:t>
      </w:r>
      <w:r w:rsidRPr="00FC14A6">
        <w:rPr>
          <w:rFonts w:ascii="Arial" w:hAnsi="Arial" w:cs="Arial"/>
          <w:w w:val="105"/>
        </w:rPr>
        <w:t>f</w:t>
      </w:r>
      <w:r w:rsidRPr="00FC14A6">
        <w:rPr>
          <w:rFonts w:ascii="Arial" w:hAnsi="Arial" w:cs="Arial"/>
          <w:w w:val="104"/>
        </w:rPr>
        <w:t xml:space="preserve"> </w:t>
      </w:r>
      <w:r w:rsidRPr="00FC14A6">
        <w:rPr>
          <w:rFonts w:ascii="Arial" w:hAnsi="Arial" w:cs="Arial"/>
          <w:spacing w:val="-2"/>
          <w:w w:val="105"/>
        </w:rPr>
        <w:t>s</w:t>
      </w:r>
      <w:r w:rsidRPr="00FC14A6">
        <w:rPr>
          <w:rFonts w:ascii="Arial" w:hAnsi="Arial" w:cs="Arial"/>
          <w:spacing w:val="-3"/>
          <w:w w:val="105"/>
        </w:rPr>
        <w:t>e</w:t>
      </w:r>
      <w:r w:rsidRPr="00FC14A6">
        <w:rPr>
          <w:rFonts w:ascii="Arial" w:hAnsi="Arial" w:cs="Arial"/>
          <w:w w:val="105"/>
        </w:rPr>
        <w:t>l</w:t>
      </w:r>
      <w:r w:rsidRPr="00FC14A6">
        <w:rPr>
          <w:rFonts w:ascii="Arial" w:hAnsi="Arial" w:cs="Arial"/>
          <w:spacing w:val="5"/>
          <w:w w:val="105"/>
        </w:rPr>
        <w:t>f</w:t>
      </w:r>
      <w:r w:rsidRPr="00FC14A6">
        <w:rPr>
          <w:rFonts w:ascii="Arial" w:hAnsi="Arial" w:cs="Arial"/>
          <w:w w:val="105"/>
        </w:rPr>
        <w:t>-i</w:t>
      </w:r>
      <w:r w:rsidRPr="00FC14A6">
        <w:rPr>
          <w:rFonts w:ascii="Arial" w:hAnsi="Arial" w:cs="Arial"/>
          <w:spacing w:val="-1"/>
          <w:w w:val="105"/>
        </w:rPr>
        <w:t>m</w:t>
      </w:r>
      <w:r w:rsidRPr="00FC14A6">
        <w:rPr>
          <w:rFonts w:ascii="Arial" w:hAnsi="Arial" w:cs="Arial"/>
          <w:spacing w:val="1"/>
          <w:w w:val="105"/>
        </w:rPr>
        <w:t>a</w:t>
      </w:r>
      <w:r w:rsidRPr="00FC14A6">
        <w:rPr>
          <w:rFonts w:ascii="Arial" w:hAnsi="Arial" w:cs="Arial"/>
          <w:spacing w:val="-3"/>
          <w:w w:val="105"/>
        </w:rPr>
        <w:t>g</w:t>
      </w:r>
      <w:r w:rsidRPr="00FC14A6">
        <w:rPr>
          <w:rFonts w:ascii="Arial" w:hAnsi="Arial" w:cs="Arial"/>
          <w:w w:val="105"/>
        </w:rPr>
        <w:t>e</w:t>
      </w:r>
      <w:r w:rsidRPr="00FC14A6">
        <w:rPr>
          <w:rFonts w:ascii="Arial" w:hAnsi="Arial" w:cs="Arial"/>
          <w:spacing w:val="-8"/>
          <w:w w:val="105"/>
        </w:rPr>
        <w:t xml:space="preserve"> </w:t>
      </w:r>
      <w:r w:rsidRPr="00FC14A6">
        <w:rPr>
          <w:rFonts w:ascii="Arial" w:hAnsi="Arial" w:cs="Arial"/>
          <w:spacing w:val="1"/>
          <w:w w:val="105"/>
        </w:rPr>
        <w:t>a</w:t>
      </w:r>
      <w:r w:rsidRPr="00FC14A6">
        <w:rPr>
          <w:rFonts w:ascii="Arial" w:hAnsi="Arial" w:cs="Arial"/>
          <w:spacing w:val="2"/>
          <w:w w:val="105"/>
        </w:rPr>
        <w:t>n</w:t>
      </w:r>
      <w:r w:rsidRPr="00FC14A6">
        <w:rPr>
          <w:rFonts w:ascii="Arial" w:hAnsi="Arial" w:cs="Arial"/>
          <w:w w:val="105"/>
        </w:rPr>
        <w:t>d</w:t>
      </w:r>
      <w:r w:rsidRPr="00FC14A6">
        <w:rPr>
          <w:rFonts w:ascii="Arial" w:hAnsi="Arial" w:cs="Arial"/>
          <w:spacing w:val="-8"/>
          <w:w w:val="105"/>
        </w:rPr>
        <w:t xml:space="preserve"> </w:t>
      </w:r>
      <w:r w:rsidRPr="00FC14A6">
        <w:rPr>
          <w:rFonts w:ascii="Arial" w:hAnsi="Arial" w:cs="Arial"/>
          <w:w w:val="105"/>
        </w:rPr>
        <w:t>a</w:t>
      </w:r>
      <w:r w:rsidRPr="00FC14A6">
        <w:rPr>
          <w:rFonts w:ascii="Arial" w:hAnsi="Arial" w:cs="Arial"/>
          <w:spacing w:val="-4"/>
          <w:w w:val="105"/>
        </w:rPr>
        <w:t xml:space="preserve"> </w:t>
      </w:r>
      <w:r w:rsidRPr="00FC14A6">
        <w:rPr>
          <w:rFonts w:ascii="Arial" w:hAnsi="Arial" w:cs="Arial"/>
          <w:spacing w:val="2"/>
          <w:w w:val="105"/>
        </w:rPr>
        <w:t>r</w:t>
      </w:r>
      <w:r w:rsidRPr="00FC14A6">
        <w:rPr>
          <w:rFonts w:ascii="Arial" w:hAnsi="Arial" w:cs="Arial"/>
          <w:spacing w:val="-3"/>
          <w:w w:val="105"/>
        </w:rPr>
        <w:t>e</w:t>
      </w:r>
      <w:r w:rsidRPr="00FC14A6">
        <w:rPr>
          <w:rFonts w:ascii="Arial" w:hAnsi="Arial" w:cs="Arial"/>
          <w:w w:val="105"/>
        </w:rPr>
        <w:t>-</w:t>
      </w:r>
      <w:r w:rsidRPr="00FC14A6">
        <w:rPr>
          <w:rFonts w:ascii="Arial" w:hAnsi="Arial" w:cs="Arial"/>
          <w:spacing w:val="-3"/>
          <w:w w:val="105"/>
        </w:rPr>
        <w:t>e</w:t>
      </w:r>
      <w:r w:rsidRPr="00FC14A6">
        <w:rPr>
          <w:rFonts w:ascii="Arial" w:hAnsi="Arial" w:cs="Arial"/>
          <w:spacing w:val="1"/>
          <w:w w:val="105"/>
        </w:rPr>
        <w:t>v</w:t>
      </w:r>
      <w:r w:rsidRPr="00FC14A6">
        <w:rPr>
          <w:rFonts w:ascii="Arial" w:hAnsi="Arial" w:cs="Arial"/>
          <w:spacing w:val="-5"/>
          <w:w w:val="105"/>
        </w:rPr>
        <w:t>a</w:t>
      </w:r>
      <w:r w:rsidRPr="00FC14A6">
        <w:rPr>
          <w:rFonts w:ascii="Arial" w:hAnsi="Arial" w:cs="Arial"/>
          <w:spacing w:val="4"/>
          <w:w w:val="105"/>
        </w:rPr>
        <w:t>l</w:t>
      </w:r>
      <w:r w:rsidRPr="00FC14A6">
        <w:rPr>
          <w:rFonts w:ascii="Arial" w:hAnsi="Arial" w:cs="Arial"/>
          <w:spacing w:val="-3"/>
          <w:w w:val="105"/>
        </w:rPr>
        <w:t>u</w:t>
      </w:r>
      <w:r w:rsidRPr="00FC14A6">
        <w:rPr>
          <w:rFonts w:ascii="Arial" w:hAnsi="Arial" w:cs="Arial"/>
          <w:spacing w:val="-5"/>
          <w:w w:val="105"/>
        </w:rPr>
        <w:t>a</w:t>
      </w:r>
      <w:r w:rsidRPr="00FC14A6">
        <w:rPr>
          <w:rFonts w:ascii="Arial" w:hAnsi="Arial" w:cs="Arial"/>
          <w:spacing w:val="4"/>
          <w:w w:val="105"/>
        </w:rPr>
        <w:t>t</w:t>
      </w:r>
      <w:r w:rsidRPr="00FC14A6">
        <w:rPr>
          <w:rFonts w:ascii="Arial" w:hAnsi="Arial" w:cs="Arial"/>
          <w:w w:val="105"/>
        </w:rPr>
        <w:t>i</w:t>
      </w:r>
      <w:r w:rsidRPr="00FC14A6">
        <w:rPr>
          <w:rFonts w:ascii="Arial" w:hAnsi="Arial" w:cs="Arial"/>
          <w:spacing w:val="2"/>
          <w:w w:val="105"/>
        </w:rPr>
        <w:t>o</w:t>
      </w:r>
      <w:r w:rsidRPr="00FC14A6">
        <w:rPr>
          <w:rFonts w:ascii="Arial" w:hAnsi="Arial" w:cs="Arial"/>
          <w:w w:val="105"/>
        </w:rPr>
        <w:t>n</w:t>
      </w:r>
      <w:r w:rsidRPr="00FC14A6">
        <w:rPr>
          <w:rFonts w:ascii="Arial" w:hAnsi="Arial" w:cs="Arial"/>
          <w:spacing w:val="-9"/>
          <w:w w:val="105"/>
        </w:rPr>
        <w:t xml:space="preserve"> </w:t>
      </w:r>
      <w:r w:rsidRPr="00FC14A6">
        <w:rPr>
          <w:rFonts w:ascii="Arial" w:hAnsi="Arial" w:cs="Arial"/>
          <w:spacing w:val="-3"/>
          <w:w w:val="105"/>
        </w:rPr>
        <w:t>o</w:t>
      </w:r>
      <w:r w:rsidRPr="00FC14A6">
        <w:rPr>
          <w:rFonts w:ascii="Arial" w:hAnsi="Arial" w:cs="Arial"/>
          <w:w w:val="105"/>
        </w:rPr>
        <w:t>f</w:t>
      </w:r>
      <w:r w:rsidRPr="00FC14A6">
        <w:rPr>
          <w:rFonts w:ascii="Arial" w:hAnsi="Arial" w:cs="Arial"/>
          <w:spacing w:val="-1"/>
          <w:w w:val="105"/>
        </w:rPr>
        <w:t xml:space="preserve"> </w:t>
      </w:r>
      <w:r w:rsidRPr="00FC14A6">
        <w:rPr>
          <w:rFonts w:ascii="Arial" w:hAnsi="Arial" w:cs="Arial"/>
          <w:w w:val="105"/>
        </w:rPr>
        <w:t>w</w:t>
      </w:r>
      <w:r w:rsidRPr="00FC14A6">
        <w:rPr>
          <w:rFonts w:ascii="Arial" w:hAnsi="Arial" w:cs="Arial"/>
          <w:spacing w:val="-3"/>
          <w:w w:val="105"/>
        </w:rPr>
        <w:t>h</w:t>
      </w:r>
      <w:r w:rsidRPr="00FC14A6">
        <w:rPr>
          <w:rFonts w:ascii="Arial" w:hAnsi="Arial" w:cs="Arial"/>
          <w:w w:val="105"/>
        </w:rPr>
        <w:t>o</w:t>
      </w:r>
      <w:r w:rsidRPr="00FC14A6">
        <w:rPr>
          <w:rFonts w:ascii="Arial" w:hAnsi="Arial" w:cs="Arial"/>
          <w:spacing w:val="-4"/>
          <w:w w:val="105"/>
        </w:rPr>
        <w:t xml:space="preserve"> </w:t>
      </w:r>
      <w:r w:rsidR="00F32891">
        <w:rPr>
          <w:rFonts w:ascii="Arial" w:hAnsi="Arial" w:cs="Arial"/>
          <w:spacing w:val="-4"/>
          <w:w w:val="105"/>
        </w:rPr>
        <w:t>they</w:t>
      </w:r>
      <w:r w:rsidRPr="00FC14A6">
        <w:rPr>
          <w:rFonts w:ascii="Arial" w:hAnsi="Arial" w:cs="Arial"/>
          <w:spacing w:val="-7"/>
          <w:w w:val="105"/>
        </w:rPr>
        <w:t xml:space="preserve"> </w:t>
      </w:r>
      <w:r w:rsidRPr="00FC14A6">
        <w:rPr>
          <w:rFonts w:ascii="Arial" w:hAnsi="Arial" w:cs="Arial"/>
          <w:spacing w:val="2"/>
          <w:w w:val="105"/>
        </w:rPr>
        <w:t>r</w:t>
      </w:r>
      <w:r w:rsidRPr="00FC14A6">
        <w:rPr>
          <w:rFonts w:ascii="Arial" w:hAnsi="Arial" w:cs="Arial"/>
          <w:spacing w:val="-3"/>
          <w:w w:val="105"/>
        </w:rPr>
        <w:t>e</w:t>
      </w:r>
      <w:r w:rsidRPr="00FC14A6">
        <w:rPr>
          <w:rFonts w:ascii="Arial" w:hAnsi="Arial" w:cs="Arial"/>
          <w:spacing w:val="1"/>
          <w:w w:val="105"/>
        </w:rPr>
        <w:t>a</w:t>
      </w:r>
      <w:r w:rsidRPr="00FC14A6">
        <w:rPr>
          <w:rFonts w:ascii="Arial" w:hAnsi="Arial" w:cs="Arial"/>
          <w:w w:val="105"/>
        </w:rPr>
        <w:t>l</w:t>
      </w:r>
      <w:r w:rsidRPr="00FC14A6">
        <w:rPr>
          <w:rFonts w:ascii="Arial" w:hAnsi="Arial" w:cs="Arial"/>
          <w:spacing w:val="4"/>
          <w:w w:val="105"/>
        </w:rPr>
        <w:t>l</w:t>
      </w:r>
      <w:r w:rsidRPr="00FC14A6">
        <w:rPr>
          <w:rFonts w:ascii="Arial" w:hAnsi="Arial" w:cs="Arial"/>
          <w:w w:val="105"/>
        </w:rPr>
        <w:t>y</w:t>
      </w:r>
      <w:r w:rsidRPr="00FC14A6">
        <w:rPr>
          <w:rFonts w:ascii="Arial" w:hAnsi="Arial" w:cs="Arial"/>
          <w:spacing w:val="-4"/>
          <w:w w:val="105"/>
        </w:rPr>
        <w:t xml:space="preserve"> </w:t>
      </w:r>
      <w:r w:rsidR="00F32891">
        <w:rPr>
          <w:rFonts w:ascii="Arial" w:hAnsi="Arial" w:cs="Arial"/>
          <w:spacing w:val="-4"/>
          <w:w w:val="105"/>
        </w:rPr>
        <w:t>are</w:t>
      </w:r>
      <w:r w:rsidRPr="00FC14A6">
        <w:rPr>
          <w:rFonts w:ascii="Arial" w:hAnsi="Arial" w:cs="Arial"/>
          <w:spacing w:val="-8"/>
          <w:w w:val="105"/>
        </w:rPr>
        <w:t xml:space="preserve"> </w:t>
      </w:r>
      <w:r w:rsidRPr="00FC14A6">
        <w:rPr>
          <w:rFonts w:ascii="Arial" w:hAnsi="Arial" w:cs="Arial"/>
          <w:w w:val="105"/>
        </w:rPr>
        <w:t>(</w:t>
      </w:r>
      <w:proofErr w:type="spellStart"/>
      <w:r w:rsidRPr="00FC14A6">
        <w:rPr>
          <w:rFonts w:ascii="Arial" w:hAnsi="Arial" w:cs="Arial"/>
          <w:w w:val="105"/>
        </w:rPr>
        <w:t>S</w:t>
      </w:r>
      <w:r w:rsidRPr="00FC14A6">
        <w:rPr>
          <w:rFonts w:ascii="Arial" w:hAnsi="Arial" w:cs="Arial"/>
          <w:spacing w:val="-1"/>
          <w:w w:val="105"/>
        </w:rPr>
        <w:t>t</w:t>
      </w:r>
      <w:r w:rsidR="006E2E46">
        <w:rPr>
          <w:rFonts w:ascii="Arial" w:hAnsi="Arial" w:cs="Arial"/>
          <w:w w:val="105"/>
        </w:rPr>
        <w:t>ein</w:t>
      </w:r>
      <w:r w:rsidRPr="00FC14A6">
        <w:rPr>
          <w:rFonts w:ascii="Arial" w:hAnsi="Arial" w:cs="Arial"/>
          <w:spacing w:val="2"/>
          <w:w w:val="105"/>
        </w:rPr>
        <w:t>b</w:t>
      </w:r>
      <w:r w:rsidRPr="00FC14A6">
        <w:rPr>
          <w:rFonts w:ascii="Arial" w:hAnsi="Arial" w:cs="Arial"/>
          <w:spacing w:val="-3"/>
          <w:w w:val="105"/>
        </w:rPr>
        <w:t>u</w:t>
      </w:r>
      <w:r w:rsidRPr="00FC14A6">
        <w:rPr>
          <w:rFonts w:ascii="Arial" w:hAnsi="Arial" w:cs="Arial"/>
          <w:spacing w:val="2"/>
          <w:w w:val="105"/>
        </w:rPr>
        <w:t>r</w:t>
      </w:r>
      <w:r w:rsidRPr="00FC14A6">
        <w:rPr>
          <w:rFonts w:ascii="Arial" w:hAnsi="Arial" w:cs="Arial"/>
          <w:spacing w:val="-3"/>
          <w:w w:val="105"/>
        </w:rPr>
        <w:t>g</w:t>
      </w:r>
      <w:proofErr w:type="spellEnd"/>
      <w:r w:rsidRPr="00FC14A6">
        <w:rPr>
          <w:rFonts w:ascii="Arial" w:hAnsi="Arial" w:cs="Arial"/>
          <w:w w:val="105"/>
        </w:rPr>
        <w:t>,</w:t>
      </w:r>
      <w:r w:rsidR="006E2E46">
        <w:rPr>
          <w:rFonts w:ascii="Arial" w:hAnsi="Arial" w:cs="Arial"/>
          <w:w w:val="105"/>
        </w:rPr>
        <w:t xml:space="preserve"> 2002</w:t>
      </w:r>
      <w:r w:rsidRPr="00FC14A6">
        <w:rPr>
          <w:rFonts w:ascii="Arial" w:hAnsi="Arial" w:cs="Arial"/>
          <w:w w:val="105"/>
        </w:rPr>
        <w:t>).</w:t>
      </w:r>
    </w:p>
    <w:p w:rsidR="00A70EB8" w:rsidRDefault="00E872FE" w:rsidP="00476139">
      <w:pPr>
        <w:spacing w:line="360" w:lineRule="auto"/>
        <w:jc w:val="both"/>
        <w:rPr>
          <w:rFonts w:ascii="Arial" w:hAnsi="Arial" w:cs="Arial"/>
          <w:spacing w:val="-8"/>
          <w:w w:val="105"/>
        </w:rPr>
      </w:pPr>
      <w:r w:rsidRPr="00FC14A6">
        <w:rPr>
          <w:rFonts w:ascii="Arial" w:hAnsi="Arial" w:cs="Arial"/>
          <w:spacing w:val="5"/>
          <w:w w:val="105"/>
        </w:rPr>
        <w:t>I</w:t>
      </w:r>
      <w:r w:rsidRPr="00FC14A6">
        <w:rPr>
          <w:rFonts w:ascii="Arial" w:hAnsi="Arial" w:cs="Arial"/>
          <w:spacing w:val="-1"/>
          <w:w w:val="105"/>
        </w:rPr>
        <w:t>m</w:t>
      </w:r>
      <w:r w:rsidRPr="00FC14A6">
        <w:rPr>
          <w:rFonts w:ascii="Arial" w:hAnsi="Arial" w:cs="Arial"/>
          <w:spacing w:val="-9"/>
          <w:w w:val="105"/>
        </w:rPr>
        <w:t>p</w:t>
      </w:r>
      <w:r w:rsidRPr="00FC14A6">
        <w:rPr>
          <w:rFonts w:ascii="Arial" w:hAnsi="Arial" w:cs="Arial"/>
          <w:spacing w:val="2"/>
          <w:w w:val="105"/>
        </w:rPr>
        <w:t>or</w:t>
      </w:r>
      <w:r w:rsidRPr="00FC14A6">
        <w:rPr>
          <w:rFonts w:ascii="Arial" w:hAnsi="Arial" w:cs="Arial"/>
          <w:spacing w:val="-1"/>
          <w:w w:val="105"/>
        </w:rPr>
        <w:t>t</w:t>
      </w:r>
      <w:r w:rsidRPr="00FC14A6">
        <w:rPr>
          <w:rFonts w:ascii="Arial" w:hAnsi="Arial" w:cs="Arial"/>
          <w:spacing w:val="1"/>
          <w:w w:val="105"/>
        </w:rPr>
        <w:t>a</w:t>
      </w:r>
      <w:r w:rsidRPr="00FC14A6">
        <w:rPr>
          <w:rFonts w:ascii="Arial" w:hAnsi="Arial" w:cs="Arial"/>
          <w:spacing w:val="-3"/>
          <w:w w:val="105"/>
        </w:rPr>
        <w:t>n</w:t>
      </w:r>
      <w:r w:rsidRPr="00FC14A6">
        <w:rPr>
          <w:rFonts w:ascii="Arial" w:hAnsi="Arial" w:cs="Arial"/>
          <w:spacing w:val="-1"/>
          <w:w w:val="105"/>
        </w:rPr>
        <w:t>t</w:t>
      </w:r>
      <w:r w:rsidRPr="00FC14A6">
        <w:rPr>
          <w:rFonts w:ascii="Arial" w:hAnsi="Arial" w:cs="Arial"/>
          <w:spacing w:val="4"/>
          <w:w w:val="105"/>
        </w:rPr>
        <w:t>l</w:t>
      </w:r>
      <w:r w:rsidRPr="00FC14A6">
        <w:rPr>
          <w:rFonts w:ascii="Arial" w:hAnsi="Arial" w:cs="Arial"/>
          <w:spacing w:val="-5"/>
          <w:w w:val="105"/>
        </w:rPr>
        <w:t>y</w:t>
      </w:r>
      <w:r w:rsidRPr="00FC14A6">
        <w:rPr>
          <w:rFonts w:ascii="Arial" w:hAnsi="Arial" w:cs="Arial"/>
          <w:w w:val="105"/>
        </w:rPr>
        <w:t xml:space="preserve">, </w:t>
      </w:r>
      <w:r w:rsidRPr="00FC14A6">
        <w:rPr>
          <w:rFonts w:ascii="Arial" w:hAnsi="Arial" w:cs="Arial"/>
          <w:spacing w:val="-7"/>
          <w:w w:val="105"/>
        </w:rPr>
        <w:t>E</w:t>
      </w:r>
      <w:r w:rsidRPr="00FC14A6">
        <w:rPr>
          <w:rFonts w:ascii="Arial" w:hAnsi="Arial" w:cs="Arial"/>
          <w:spacing w:val="2"/>
          <w:w w:val="105"/>
        </w:rPr>
        <w:t>r</w:t>
      </w:r>
      <w:r w:rsidRPr="00FC14A6">
        <w:rPr>
          <w:rFonts w:ascii="Arial" w:hAnsi="Arial" w:cs="Arial"/>
          <w:spacing w:val="4"/>
          <w:w w:val="105"/>
        </w:rPr>
        <w:t>i</w:t>
      </w:r>
      <w:r w:rsidRPr="00FC14A6">
        <w:rPr>
          <w:rFonts w:ascii="Arial" w:hAnsi="Arial" w:cs="Arial"/>
          <w:spacing w:val="1"/>
          <w:w w:val="105"/>
        </w:rPr>
        <w:t>k</w:t>
      </w:r>
      <w:r w:rsidRPr="00FC14A6">
        <w:rPr>
          <w:rFonts w:ascii="Arial" w:hAnsi="Arial" w:cs="Arial"/>
          <w:spacing w:val="-2"/>
          <w:w w:val="105"/>
        </w:rPr>
        <w:t>s</w:t>
      </w:r>
      <w:r w:rsidRPr="00FC14A6">
        <w:rPr>
          <w:rFonts w:ascii="Arial" w:hAnsi="Arial" w:cs="Arial"/>
          <w:spacing w:val="2"/>
          <w:w w:val="105"/>
        </w:rPr>
        <w:t>o</w:t>
      </w:r>
      <w:r w:rsidRPr="00FC14A6">
        <w:rPr>
          <w:rFonts w:ascii="Arial" w:hAnsi="Arial" w:cs="Arial"/>
          <w:w w:val="105"/>
        </w:rPr>
        <w:t>n</w:t>
      </w:r>
      <w:r w:rsidRPr="00FC14A6">
        <w:rPr>
          <w:rFonts w:ascii="Arial" w:hAnsi="Arial" w:cs="Arial"/>
          <w:spacing w:val="-8"/>
          <w:w w:val="105"/>
        </w:rPr>
        <w:t xml:space="preserve"> </w:t>
      </w:r>
      <w:r w:rsidRPr="00FC14A6">
        <w:rPr>
          <w:rFonts w:ascii="Arial" w:hAnsi="Arial" w:cs="Arial"/>
          <w:w w:val="105"/>
        </w:rPr>
        <w:t>(</w:t>
      </w:r>
      <w:r w:rsidRPr="00FC14A6">
        <w:rPr>
          <w:rFonts w:ascii="Arial" w:hAnsi="Arial" w:cs="Arial"/>
          <w:spacing w:val="1"/>
          <w:w w:val="105"/>
        </w:rPr>
        <w:t>1</w:t>
      </w:r>
      <w:r w:rsidRPr="00FC14A6">
        <w:rPr>
          <w:rFonts w:ascii="Arial" w:hAnsi="Arial" w:cs="Arial"/>
          <w:spacing w:val="-5"/>
          <w:w w:val="105"/>
        </w:rPr>
        <w:t>9</w:t>
      </w:r>
      <w:r w:rsidRPr="00FC14A6">
        <w:rPr>
          <w:rFonts w:ascii="Arial" w:hAnsi="Arial" w:cs="Arial"/>
          <w:spacing w:val="1"/>
          <w:w w:val="105"/>
        </w:rPr>
        <w:t>68</w:t>
      </w:r>
      <w:r w:rsidRPr="00FC14A6">
        <w:rPr>
          <w:rFonts w:ascii="Arial" w:hAnsi="Arial" w:cs="Arial"/>
          <w:w w:val="105"/>
        </w:rPr>
        <w:t>)</w:t>
      </w:r>
      <w:r w:rsidRPr="00FC14A6">
        <w:rPr>
          <w:rFonts w:ascii="Arial" w:hAnsi="Arial" w:cs="Arial"/>
          <w:w w:val="104"/>
        </w:rPr>
        <w:t xml:space="preserve"> </w:t>
      </w:r>
      <w:r w:rsidRPr="00FC14A6">
        <w:rPr>
          <w:rFonts w:ascii="Arial" w:hAnsi="Arial" w:cs="Arial"/>
          <w:w w:val="105"/>
        </w:rPr>
        <w:t>f</w:t>
      </w:r>
      <w:r w:rsidRPr="00FC14A6">
        <w:rPr>
          <w:rFonts w:ascii="Arial" w:hAnsi="Arial" w:cs="Arial"/>
          <w:spacing w:val="2"/>
          <w:w w:val="105"/>
        </w:rPr>
        <w:t>o</w:t>
      </w:r>
      <w:r w:rsidRPr="00FC14A6">
        <w:rPr>
          <w:rFonts w:ascii="Arial" w:hAnsi="Arial" w:cs="Arial"/>
          <w:spacing w:val="-3"/>
          <w:w w:val="105"/>
        </w:rPr>
        <w:t>un</w:t>
      </w:r>
      <w:r w:rsidRPr="00FC14A6">
        <w:rPr>
          <w:rFonts w:ascii="Arial" w:hAnsi="Arial" w:cs="Arial"/>
          <w:w w:val="105"/>
        </w:rPr>
        <w:t>d</w:t>
      </w:r>
      <w:r w:rsidRPr="00FC14A6">
        <w:rPr>
          <w:rFonts w:ascii="Arial" w:hAnsi="Arial" w:cs="Arial"/>
          <w:spacing w:val="-8"/>
          <w:w w:val="105"/>
        </w:rPr>
        <w:t xml:space="preserve"> </w:t>
      </w:r>
      <w:r w:rsidRPr="00FC14A6">
        <w:rPr>
          <w:rFonts w:ascii="Arial" w:hAnsi="Arial" w:cs="Arial"/>
          <w:spacing w:val="9"/>
          <w:w w:val="105"/>
        </w:rPr>
        <w:t>t</w:t>
      </w:r>
      <w:r w:rsidRPr="00FC14A6">
        <w:rPr>
          <w:rFonts w:ascii="Arial" w:hAnsi="Arial" w:cs="Arial"/>
          <w:spacing w:val="-9"/>
          <w:w w:val="105"/>
        </w:rPr>
        <w:t>h</w:t>
      </w:r>
      <w:r w:rsidRPr="00FC14A6">
        <w:rPr>
          <w:rFonts w:ascii="Arial" w:hAnsi="Arial" w:cs="Arial"/>
          <w:spacing w:val="1"/>
          <w:w w:val="105"/>
        </w:rPr>
        <w:t>a</w:t>
      </w:r>
      <w:r w:rsidRPr="00FC14A6">
        <w:rPr>
          <w:rFonts w:ascii="Arial" w:hAnsi="Arial" w:cs="Arial"/>
          <w:w w:val="105"/>
        </w:rPr>
        <w:t>t</w:t>
      </w:r>
      <w:r w:rsidRPr="00FC14A6">
        <w:rPr>
          <w:rFonts w:ascii="Arial" w:hAnsi="Arial" w:cs="Arial"/>
          <w:spacing w:val="-1"/>
          <w:w w:val="105"/>
        </w:rPr>
        <w:t xml:space="preserve"> </w:t>
      </w:r>
      <w:r w:rsidRPr="00FC14A6">
        <w:rPr>
          <w:rFonts w:ascii="Arial" w:hAnsi="Arial" w:cs="Arial"/>
          <w:spacing w:val="-5"/>
          <w:w w:val="105"/>
        </w:rPr>
        <w:t>a</w:t>
      </w:r>
      <w:r w:rsidRPr="00FC14A6">
        <w:rPr>
          <w:rFonts w:ascii="Arial" w:hAnsi="Arial" w:cs="Arial"/>
          <w:spacing w:val="-3"/>
          <w:w w:val="105"/>
        </w:rPr>
        <w:t>d</w:t>
      </w:r>
      <w:r w:rsidRPr="00FC14A6">
        <w:rPr>
          <w:rFonts w:ascii="Arial" w:hAnsi="Arial" w:cs="Arial"/>
          <w:spacing w:val="2"/>
          <w:w w:val="105"/>
        </w:rPr>
        <w:t>o</w:t>
      </w:r>
      <w:r w:rsidRPr="00FC14A6">
        <w:rPr>
          <w:rFonts w:ascii="Arial" w:hAnsi="Arial" w:cs="Arial"/>
          <w:w w:val="105"/>
        </w:rPr>
        <w:t>l</w:t>
      </w:r>
      <w:r w:rsidRPr="00FC14A6">
        <w:rPr>
          <w:rFonts w:ascii="Arial" w:hAnsi="Arial" w:cs="Arial"/>
          <w:spacing w:val="-3"/>
          <w:w w:val="105"/>
        </w:rPr>
        <w:t>e</w:t>
      </w:r>
      <w:r w:rsidRPr="00FC14A6">
        <w:rPr>
          <w:rFonts w:ascii="Arial" w:hAnsi="Arial" w:cs="Arial"/>
          <w:spacing w:val="3"/>
          <w:w w:val="105"/>
        </w:rPr>
        <w:t>s</w:t>
      </w:r>
      <w:r w:rsidRPr="00FC14A6">
        <w:rPr>
          <w:rFonts w:ascii="Arial" w:hAnsi="Arial" w:cs="Arial"/>
          <w:spacing w:val="2"/>
          <w:w w:val="105"/>
        </w:rPr>
        <w:t>ce</w:t>
      </w:r>
      <w:r w:rsidRPr="00FC14A6">
        <w:rPr>
          <w:rFonts w:ascii="Arial" w:hAnsi="Arial" w:cs="Arial"/>
          <w:spacing w:val="-9"/>
          <w:w w:val="105"/>
        </w:rPr>
        <w:t>n</w:t>
      </w:r>
      <w:r w:rsidRPr="00FC14A6">
        <w:rPr>
          <w:rFonts w:ascii="Arial" w:hAnsi="Arial" w:cs="Arial"/>
          <w:spacing w:val="4"/>
          <w:w w:val="105"/>
        </w:rPr>
        <w:t>t</w:t>
      </w:r>
      <w:r w:rsidRPr="00FC14A6">
        <w:rPr>
          <w:rFonts w:ascii="Arial" w:hAnsi="Arial" w:cs="Arial"/>
          <w:spacing w:val="-2"/>
          <w:w w:val="105"/>
        </w:rPr>
        <w:t>s</w:t>
      </w:r>
      <w:r w:rsidRPr="00FC14A6">
        <w:rPr>
          <w:rFonts w:ascii="Arial" w:hAnsi="Arial" w:cs="Arial"/>
          <w:w w:val="105"/>
        </w:rPr>
        <w:t>,</w:t>
      </w:r>
      <w:r w:rsidRPr="00FC14A6">
        <w:rPr>
          <w:rFonts w:ascii="Arial" w:hAnsi="Arial" w:cs="Arial"/>
          <w:spacing w:val="-3"/>
          <w:w w:val="105"/>
        </w:rPr>
        <w:t xml:space="preserve"> </w:t>
      </w:r>
      <w:r w:rsidRPr="00FC14A6">
        <w:rPr>
          <w:rFonts w:ascii="Arial" w:hAnsi="Arial" w:cs="Arial"/>
          <w:spacing w:val="1"/>
          <w:w w:val="105"/>
        </w:rPr>
        <w:t>a</w:t>
      </w:r>
      <w:r w:rsidRPr="00FC14A6">
        <w:rPr>
          <w:rFonts w:ascii="Arial" w:hAnsi="Arial" w:cs="Arial"/>
          <w:w w:val="105"/>
        </w:rPr>
        <w:t>s</w:t>
      </w:r>
      <w:r w:rsidRPr="00FC14A6">
        <w:rPr>
          <w:rFonts w:ascii="Arial" w:hAnsi="Arial" w:cs="Arial"/>
          <w:spacing w:val="-2"/>
          <w:w w:val="105"/>
        </w:rPr>
        <w:t xml:space="preserve"> </w:t>
      </w:r>
      <w:r w:rsidRPr="00FC14A6">
        <w:rPr>
          <w:rFonts w:ascii="Arial" w:hAnsi="Arial" w:cs="Arial"/>
          <w:w w:val="105"/>
        </w:rPr>
        <w:t>a</w:t>
      </w:r>
      <w:r w:rsidRPr="00FC14A6">
        <w:rPr>
          <w:rFonts w:ascii="Arial" w:hAnsi="Arial" w:cs="Arial"/>
          <w:spacing w:val="-8"/>
          <w:w w:val="105"/>
        </w:rPr>
        <w:t xml:space="preserve"> </w:t>
      </w:r>
      <w:r w:rsidRPr="00FC14A6">
        <w:rPr>
          <w:rFonts w:ascii="Arial" w:hAnsi="Arial" w:cs="Arial"/>
          <w:spacing w:val="2"/>
          <w:w w:val="105"/>
        </w:rPr>
        <w:t>r</w:t>
      </w:r>
      <w:r w:rsidRPr="00FC14A6">
        <w:rPr>
          <w:rFonts w:ascii="Arial" w:hAnsi="Arial" w:cs="Arial"/>
          <w:spacing w:val="-3"/>
          <w:w w:val="105"/>
        </w:rPr>
        <w:t>e</w:t>
      </w:r>
      <w:r w:rsidRPr="00FC14A6">
        <w:rPr>
          <w:rFonts w:ascii="Arial" w:hAnsi="Arial" w:cs="Arial"/>
          <w:spacing w:val="-2"/>
          <w:w w:val="105"/>
        </w:rPr>
        <w:t>s</w:t>
      </w:r>
      <w:r w:rsidRPr="00FC14A6">
        <w:rPr>
          <w:rFonts w:ascii="Arial" w:hAnsi="Arial" w:cs="Arial"/>
          <w:spacing w:val="-3"/>
          <w:w w:val="105"/>
        </w:rPr>
        <w:t>u</w:t>
      </w:r>
      <w:r w:rsidRPr="00FC14A6">
        <w:rPr>
          <w:rFonts w:ascii="Arial" w:hAnsi="Arial" w:cs="Arial"/>
          <w:w w:val="105"/>
        </w:rPr>
        <w:t>lt</w:t>
      </w:r>
      <w:r w:rsidRPr="00FC14A6">
        <w:rPr>
          <w:rFonts w:ascii="Arial" w:hAnsi="Arial" w:cs="Arial"/>
          <w:spacing w:val="-1"/>
          <w:w w:val="105"/>
        </w:rPr>
        <w:t xml:space="preserve"> </w:t>
      </w:r>
      <w:r w:rsidRPr="00FC14A6">
        <w:rPr>
          <w:rFonts w:ascii="Arial" w:hAnsi="Arial" w:cs="Arial"/>
          <w:spacing w:val="-3"/>
          <w:w w:val="105"/>
        </w:rPr>
        <w:t>o</w:t>
      </w:r>
      <w:r w:rsidRPr="00FC14A6">
        <w:rPr>
          <w:rFonts w:ascii="Arial" w:hAnsi="Arial" w:cs="Arial"/>
          <w:w w:val="105"/>
        </w:rPr>
        <w:t xml:space="preserve">f </w:t>
      </w:r>
      <w:r w:rsidRPr="00FC14A6">
        <w:rPr>
          <w:rFonts w:ascii="Arial" w:hAnsi="Arial" w:cs="Arial"/>
          <w:spacing w:val="-3"/>
          <w:w w:val="105"/>
        </w:rPr>
        <w:t>pu</w:t>
      </w:r>
      <w:r w:rsidRPr="00FC14A6">
        <w:rPr>
          <w:rFonts w:ascii="Arial" w:hAnsi="Arial" w:cs="Arial"/>
          <w:spacing w:val="2"/>
          <w:w w:val="105"/>
        </w:rPr>
        <w:t>b</w:t>
      </w:r>
      <w:r w:rsidRPr="00FC14A6">
        <w:rPr>
          <w:rFonts w:ascii="Arial" w:hAnsi="Arial" w:cs="Arial"/>
          <w:spacing w:val="-3"/>
          <w:w w:val="105"/>
        </w:rPr>
        <w:t>e</w:t>
      </w:r>
      <w:r w:rsidRPr="00FC14A6">
        <w:rPr>
          <w:rFonts w:ascii="Arial" w:hAnsi="Arial" w:cs="Arial"/>
          <w:spacing w:val="2"/>
          <w:w w:val="105"/>
        </w:rPr>
        <w:t>r</w:t>
      </w:r>
      <w:r w:rsidRPr="00FC14A6">
        <w:rPr>
          <w:rFonts w:ascii="Arial" w:hAnsi="Arial" w:cs="Arial"/>
          <w:spacing w:val="-1"/>
          <w:w w:val="105"/>
        </w:rPr>
        <w:t>t</w:t>
      </w:r>
      <w:r w:rsidRPr="00FC14A6">
        <w:rPr>
          <w:rFonts w:ascii="Arial" w:hAnsi="Arial" w:cs="Arial"/>
          <w:spacing w:val="1"/>
          <w:w w:val="105"/>
        </w:rPr>
        <w:t>y</w:t>
      </w:r>
      <w:r w:rsidRPr="00FC14A6">
        <w:rPr>
          <w:rFonts w:ascii="Arial" w:hAnsi="Arial" w:cs="Arial"/>
          <w:w w:val="105"/>
        </w:rPr>
        <w:t xml:space="preserve">, </w:t>
      </w:r>
      <w:r w:rsidRPr="00FC14A6">
        <w:rPr>
          <w:rFonts w:ascii="Arial" w:hAnsi="Arial" w:cs="Arial"/>
          <w:spacing w:val="-9"/>
          <w:w w:val="105"/>
        </w:rPr>
        <w:t>b</w:t>
      </w:r>
      <w:r w:rsidRPr="00FC14A6">
        <w:rPr>
          <w:rFonts w:ascii="Arial" w:hAnsi="Arial" w:cs="Arial"/>
          <w:spacing w:val="-3"/>
          <w:w w:val="105"/>
        </w:rPr>
        <w:t>ec</w:t>
      </w:r>
      <w:r w:rsidRPr="00FC14A6">
        <w:rPr>
          <w:rFonts w:ascii="Arial" w:hAnsi="Arial" w:cs="Arial"/>
          <w:spacing w:val="1"/>
          <w:w w:val="105"/>
        </w:rPr>
        <w:t>a</w:t>
      </w:r>
      <w:r w:rsidRPr="00FC14A6">
        <w:rPr>
          <w:rFonts w:ascii="Arial" w:hAnsi="Arial" w:cs="Arial"/>
          <w:spacing w:val="4"/>
          <w:w w:val="105"/>
        </w:rPr>
        <w:t>m</w:t>
      </w:r>
      <w:r w:rsidRPr="00FC14A6">
        <w:rPr>
          <w:rFonts w:ascii="Arial" w:hAnsi="Arial" w:cs="Arial"/>
          <w:w w:val="105"/>
        </w:rPr>
        <w:t>e</w:t>
      </w:r>
      <w:r w:rsidRPr="00FC14A6">
        <w:rPr>
          <w:rFonts w:ascii="Arial" w:hAnsi="Arial" w:cs="Arial"/>
          <w:spacing w:val="-6"/>
          <w:w w:val="105"/>
        </w:rPr>
        <w:t xml:space="preserve"> </w:t>
      </w:r>
      <w:r w:rsidRPr="00FC14A6">
        <w:rPr>
          <w:rFonts w:ascii="Arial" w:hAnsi="Arial" w:cs="Arial"/>
          <w:spacing w:val="1"/>
          <w:w w:val="105"/>
        </w:rPr>
        <w:t>a</w:t>
      </w:r>
      <w:r w:rsidRPr="00FC14A6">
        <w:rPr>
          <w:rFonts w:ascii="Arial" w:hAnsi="Arial" w:cs="Arial"/>
          <w:w w:val="105"/>
        </w:rPr>
        <w:t>w</w:t>
      </w:r>
      <w:r w:rsidRPr="00FC14A6">
        <w:rPr>
          <w:rFonts w:ascii="Arial" w:hAnsi="Arial" w:cs="Arial"/>
          <w:spacing w:val="1"/>
          <w:w w:val="105"/>
        </w:rPr>
        <w:t>a</w:t>
      </w:r>
      <w:r w:rsidRPr="00FC14A6">
        <w:rPr>
          <w:rFonts w:ascii="Arial" w:hAnsi="Arial" w:cs="Arial"/>
          <w:spacing w:val="2"/>
          <w:w w:val="105"/>
        </w:rPr>
        <w:t>r</w:t>
      </w:r>
      <w:r w:rsidRPr="00FC14A6">
        <w:rPr>
          <w:rFonts w:ascii="Arial" w:hAnsi="Arial" w:cs="Arial"/>
          <w:w w:val="105"/>
        </w:rPr>
        <w:t>e</w:t>
      </w:r>
      <w:r w:rsidRPr="00FC14A6">
        <w:rPr>
          <w:rFonts w:ascii="Arial" w:hAnsi="Arial" w:cs="Arial"/>
          <w:spacing w:val="-6"/>
          <w:w w:val="105"/>
        </w:rPr>
        <w:t xml:space="preserve"> </w:t>
      </w:r>
      <w:r w:rsidRPr="00FC14A6">
        <w:rPr>
          <w:rFonts w:ascii="Arial" w:hAnsi="Arial" w:cs="Arial"/>
          <w:spacing w:val="-1"/>
          <w:w w:val="105"/>
        </w:rPr>
        <w:t>t</w:t>
      </w:r>
      <w:r w:rsidRPr="00FC14A6">
        <w:rPr>
          <w:rFonts w:ascii="Arial" w:hAnsi="Arial" w:cs="Arial"/>
          <w:spacing w:val="-3"/>
          <w:w w:val="105"/>
        </w:rPr>
        <w:t>h</w:t>
      </w:r>
      <w:r w:rsidRPr="00FC14A6">
        <w:rPr>
          <w:rFonts w:ascii="Arial" w:hAnsi="Arial" w:cs="Arial"/>
          <w:spacing w:val="1"/>
          <w:w w:val="105"/>
        </w:rPr>
        <w:t>a</w:t>
      </w:r>
      <w:r w:rsidRPr="00FC14A6">
        <w:rPr>
          <w:rFonts w:ascii="Arial" w:hAnsi="Arial" w:cs="Arial"/>
          <w:w w:val="105"/>
        </w:rPr>
        <w:t>t</w:t>
      </w:r>
      <w:r w:rsidRPr="00FC14A6">
        <w:rPr>
          <w:rFonts w:ascii="Arial" w:hAnsi="Arial" w:cs="Arial"/>
          <w:spacing w:val="-6"/>
          <w:w w:val="105"/>
        </w:rPr>
        <w:t xml:space="preserve"> </w:t>
      </w:r>
      <w:r w:rsidRPr="00FC14A6">
        <w:rPr>
          <w:rFonts w:ascii="Arial" w:hAnsi="Arial" w:cs="Arial"/>
          <w:spacing w:val="4"/>
          <w:w w:val="105"/>
        </w:rPr>
        <w:t>t</w:t>
      </w:r>
      <w:r w:rsidRPr="00FC14A6">
        <w:rPr>
          <w:rFonts w:ascii="Arial" w:hAnsi="Arial" w:cs="Arial"/>
          <w:spacing w:val="-3"/>
          <w:w w:val="105"/>
        </w:rPr>
        <w:t>he</w:t>
      </w:r>
      <w:r w:rsidRPr="00FC14A6">
        <w:rPr>
          <w:rFonts w:ascii="Arial" w:hAnsi="Arial" w:cs="Arial"/>
          <w:w w:val="105"/>
        </w:rPr>
        <w:t>ir</w:t>
      </w:r>
      <w:r w:rsidRPr="00FC14A6">
        <w:rPr>
          <w:rFonts w:ascii="Arial" w:hAnsi="Arial" w:cs="Arial"/>
          <w:spacing w:val="2"/>
          <w:w w:val="105"/>
        </w:rPr>
        <w:t xml:space="preserve"> o</w:t>
      </w:r>
      <w:r w:rsidRPr="00FC14A6">
        <w:rPr>
          <w:rFonts w:ascii="Arial" w:hAnsi="Arial" w:cs="Arial"/>
          <w:w w:val="105"/>
        </w:rPr>
        <w:t>ld</w:t>
      </w:r>
      <w:r w:rsidRPr="00FC14A6">
        <w:rPr>
          <w:rFonts w:ascii="Arial" w:hAnsi="Arial" w:cs="Arial"/>
          <w:spacing w:val="-7"/>
          <w:w w:val="105"/>
        </w:rPr>
        <w:t xml:space="preserve"> </w:t>
      </w:r>
      <w:r w:rsidRPr="00FC14A6">
        <w:rPr>
          <w:rFonts w:ascii="Arial" w:hAnsi="Arial" w:cs="Arial"/>
          <w:spacing w:val="4"/>
          <w:w w:val="105"/>
        </w:rPr>
        <w:t>i</w:t>
      </w:r>
      <w:r w:rsidRPr="00FC14A6">
        <w:rPr>
          <w:rFonts w:ascii="Arial" w:hAnsi="Arial" w:cs="Arial"/>
          <w:spacing w:val="-9"/>
          <w:w w:val="105"/>
        </w:rPr>
        <w:t>d</w:t>
      </w:r>
      <w:r w:rsidRPr="00FC14A6">
        <w:rPr>
          <w:rFonts w:ascii="Arial" w:hAnsi="Arial" w:cs="Arial"/>
          <w:spacing w:val="-3"/>
          <w:w w:val="105"/>
        </w:rPr>
        <w:t>en</w:t>
      </w:r>
      <w:r w:rsidRPr="00FC14A6">
        <w:rPr>
          <w:rFonts w:ascii="Arial" w:hAnsi="Arial" w:cs="Arial"/>
          <w:spacing w:val="-1"/>
          <w:w w:val="105"/>
        </w:rPr>
        <w:t>t</w:t>
      </w:r>
      <w:r w:rsidRPr="00FC14A6">
        <w:rPr>
          <w:rFonts w:ascii="Arial" w:hAnsi="Arial" w:cs="Arial"/>
          <w:w w:val="105"/>
        </w:rPr>
        <w:t>i</w:t>
      </w:r>
      <w:r w:rsidRPr="00FC14A6">
        <w:rPr>
          <w:rFonts w:ascii="Arial" w:hAnsi="Arial" w:cs="Arial"/>
          <w:spacing w:val="4"/>
          <w:w w:val="105"/>
        </w:rPr>
        <w:t>t</w:t>
      </w:r>
      <w:r w:rsidRPr="00FC14A6">
        <w:rPr>
          <w:rFonts w:ascii="Arial" w:hAnsi="Arial" w:cs="Arial"/>
          <w:w w:val="105"/>
        </w:rPr>
        <w:t>y</w:t>
      </w:r>
      <w:r w:rsidRPr="00FC14A6">
        <w:rPr>
          <w:rFonts w:ascii="Arial" w:hAnsi="Arial" w:cs="Arial"/>
          <w:spacing w:val="-4"/>
          <w:w w:val="105"/>
        </w:rPr>
        <w:t xml:space="preserve"> </w:t>
      </w:r>
      <w:r w:rsidRPr="00FC14A6">
        <w:rPr>
          <w:rFonts w:ascii="Arial" w:hAnsi="Arial" w:cs="Arial"/>
          <w:w w:val="105"/>
        </w:rPr>
        <w:t>w</w:t>
      </w:r>
      <w:r w:rsidRPr="00FC14A6">
        <w:rPr>
          <w:rFonts w:ascii="Arial" w:hAnsi="Arial" w:cs="Arial"/>
          <w:spacing w:val="2"/>
          <w:w w:val="105"/>
        </w:rPr>
        <w:t>o</w:t>
      </w:r>
      <w:r w:rsidRPr="00FC14A6">
        <w:rPr>
          <w:rFonts w:ascii="Arial" w:hAnsi="Arial" w:cs="Arial"/>
          <w:spacing w:val="-9"/>
          <w:w w:val="105"/>
        </w:rPr>
        <w:t>u</w:t>
      </w:r>
      <w:r w:rsidRPr="00FC14A6">
        <w:rPr>
          <w:rFonts w:ascii="Arial" w:hAnsi="Arial" w:cs="Arial"/>
          <w:spacing w:val="4"/>
          <w:w w:val="105"/>
        </w:rPr>
        <w:t>l</w:t>
      </w:r>
      <w:r w:rsidRPr="00FC14A6">
        <w:rPr>
          <w:rFonts w:ascii="Arial" w:hAnsi="Arial" w:cs="Arial"/>
          <w:w w:val="105"/>
        </w:rPr>
        <w:t>d</w:t>
      </w:r>
      <w:r w:rsidRPr="00FC14A6">
        <w:rPr>
          <w:rFonts w:ascii="Arial" w:hAnsi="Arial" w:cs="Arial"/>
          <w:spacing w:val="-7"/>
          <w:w w:val="105"/>
        </w:rPr>
        <w:t xml:space="preserve"> </w:t>
      </w:r>
      <w:r w:rsidRPr="00FC14A6">
        <w:rPr>
          <w:rFonts w:ascii="Arial" w:hAnsi="Arial" w:cs="Arial"/>
          <w:spacing w:val="-3"/>
          <w:w w:val="105"/>
        </w:rPr>
        <w:t>n</w:t>
      </w:r>
      <w:r w:rsidRPr="00FC14A6">
        <w:rPr>
          <w:rFonts w:ascii="Arial" w:hAnsi="Arial" w:cs="Arial"/>
          <w:w w:val="105"/>
        </w:rPr>
        <w:t>o</w:t>
      </w:r>
      <w:r w:rsidRPr="00FC14A6">
        <w:rPr>
          <w:rFonts w:ascii="Arial" w:hAnsi="Arial" w:cs="Arial"/>
          <w:spacing w:val="-3"/>
          <w:w w:val="105"/>
        </w:rPr>
        <w:t xml:space="preserve"> </w:t>
      </w:r>
      <w:r w:rsidRPr="00FC14A6">
        <w:rPr>
          <w:rFonts w:ascii="Arial" w:hAnsi="Arial" w:cs="Arial"/>
          <w:w w:val="105"/>
        </w:rPr>
        <w:t>l</w:t>
      </w:r>
      <w:r w:rsidRPr="00FC14A6">
        <w:rPr>
          <w:rFonts w:ascii="Arial" w:hAnsi="Arial" w:cs="Arial"/>
          <w:spacing w:val="2"/>
          <w:w w:val="105"/>
        </w:rPr>
        <w:t>on</w:t>
      </w:r>
      <w:r w:rsidRPr="00FC14A6">
        <w:rPr>
          <w:rFonts w:ascii="Arial" w:hAnsi="Arial" w:cs="Arial"/>
          <w:spacing w:val="-3"/>
          <w:w w:val="105"/>
        </w:rPr>
        <w:t>ge</w:t>
      </w:r>
      <w:r w:rsidRPr="00FC14A6">
        <w:rPr>
          <w:rFonts w:ascii="Arial" w:hAnsi="Arial" w:cs="Arial"/>
          <w:w w:val="105"/>
        </w:rPr>
        <w:t>r</w:t>
      </w:r>
      <w:r w:rsidRPr="00FC14A6">
        <w:rPr>
          <w:rFonts w:ascii="Arial" w:hAnsi="Arial" w:cs="Arial"/>
          <w:w w:val="103"/>
        </w:rPr>
        <w:t xml:space="preserve"> </w:t>
      </w:r>
      <w:r w:rsidRPr="00FC14A6">
        <w:rPr>
          <w:rFonts w:ascii="Arial" w:hAnsi="Arial" w:cs="Arial"/>
          <w:spacing w:val="-2"/>
          <w:w w:val="105"/>
        </w:rPr>
        <w:t>s</w:t>
      </w:r>
      <w:r w:rsidRPr="00FC14A6">
        <w:rPr>
          <w:rFonts w:ascii="Arial" w:hAnsi="Arial" w:cs="Arial"/>
          <w:spacing w:val="-3"/>
          <w:w w:val="105"/>
        </w:rPr>
        <w:t>u</w:t>
      </w:r>
      <w:r w:rsidRPr="00FC14A6">
        <w:rPr>
          <w:rFonts w:ascii="Arial" w:hAnsi="Arial" w:cs="Arial"/>
          <w:w w:val="105"/>
        </w:rPr>
        <w:t>ff</w:t>
      </w:r>
      <w:r w:rsidRPr="00FC14A6">
        <w:rPr>
          <w:rFonts w:ascii="Arial" w:hAnsi="Arial" w:cs="Arial"/>
          <w:spacing w:val="4"/>
          <w:w w:val="105"/>
        </w:rPr>
        <w:t>i</w:t>
      </w:r>
      <w:r w:rsidRPr="00FC14A6">
        <w:rPr>
          <w:rFonts w:ascii="Arial" w:hAnsi="Arial" w:cs="Arial"/>
          <w:spacing w:val="2"/>
          <w:w w:val="105"/>
        </w:rPr>
        <w:t>c</w:t>
      </w:r>
      <w:r w:rsidRPr="00FC14A6">
        <w:rPr>
          <w:rFonts w:ascii="Arial" w:hAnsi="Arial" w:cs="Arial"/>
          <w:w w:val="105"/>
        </w:rPr>
        <w:t>e</w:t>
      </w:r>
      <w:r w:rsidRPr="00FC14A6">
        <w:rPr>
          <w:rFonts w:ascii="Arial" w:hAnsi="Arial" w:cs="Arial"/>
          <w:spacing w:val="-8"/>
          <w:w w:val="105"/>
        </w:rPr>
        <w:t xml:space="preserve"> </w:t>
      </w:r>
      <w:r w:rsidRPr="00FC14A6">
        <w:rPr>
          <w:rFonts w:ascii="Arial" w:hAnsi="Arial" w:cs="Arial"/>
          <w:spacing w:val="1"/>
          <w:w w:val="105"/>
        </w:rPr>
        <w:t>a</w:t>
      </w:r>
      <w:r w:rsidRPr="00FC14A6">
        <w:rPr>
          <w:rFonts w:ascii="Arial" w:hAnsi="Arial" w:cs="Arial"/>
          <w:spacing w:val="-3"/>
          <w:w w:val="105"/>
        </w:rPr>
        <w:t>n</w:t>
      </w:r>
      <w:r w:rsidRPr="00FC14A6">
        <w:rPr>
          <w:rFonts w:ascii="Arial" w:hAnsi="Arial" w:cs="Arial"/>
          <w:w w:val="105"/>
        </w:rPr>
        <w:t>d</w:t>
      </w:r>
      <w:r w:rsidRPr="00FC14A6">
        <w:rPr>
          <w:rFonts w:ascii="Arial" w:hAnsi="Arial" w:cs="Arial"/>
          <w:spacing w:val="-8"/>
          <w:w w:val="105"/>
        </w:rPr>
        <w:t xml:space="preserve"> </w:t>
      </w:r>
      <w:r w:rsidRPr="00FC14A6">
        <w:rPr>
          <w:rFonts w:ascii="Arial" w:hAnsi="Arial" w:cs="Arial"/>
          <w:w w:val="105"/>
        </w:rPr>
        <w:t xml:space="preserve">a </w:t>
      </w:r>
      <w:r w:rsidRPr="00FC14A6">
        <w:rPr>
          <w:rFonts w:ascii="Arial" w:hAnsi="Arial" w:cs="Arial"/>
          <w:spacing w:val="-9"/>
          <w:w w:val="105"/>
        </w:rPr>
        <w:t>n</w:t>
      </w:r>
      <w:r w:rsidRPr="00FC14A6">
        <w:rPr>
          <w:rFonts w:ascii="Arial" w:hAnsi="Arial" w:cs="Arial"/>
          <w:spacing w:val="-3"/>
          <w:w w:val="105"/>
        </w:rPr>
        <w:t>e</w:t>
      </w:r>
      <w:r w:rsidRPr="00FC14A6">
        <w:rPr>
          <w:rFonts w:ascii="Arial" w:hAnsi="Arial" w:cs="Arial"/>
          <w:w w:val="105"/>
        </w:rPr>
        <w:t>w</w:t>
      </w:r>
      <w:r w:rsidRPr="00FC14A6">
        <w:rPr>
          <w:rFonts w:ascii="Arial" w:hAnsi="Arial" w:cs="Arial"/>
          <w:spacing w:val="-1"/>
          <w:w w:val="105"/>
        </w:rPr>
        <w:t xml:space="preserve"> </w:t>
      </w:r>
      <w:r w:rsidRPr="00FC14A6">
        <w:rPr>
          <w:rFonts w:ascii="Arial" w:hAnsi="Arial" w:cs="Arial"/>
          <w:w w:val="105"/>
        </w:rPr>
        <w:t>i</w:t>
      </w:r>
      <w:r w:rsidRPr="00FC14A6">
        <w:rPr>
          <w:rFonts w:ascii="Arial" w:hAnsi="Arial" w:cs="Arial"/>
          <w:spacing w:val="-3"/>
          <w:w w:val="105"/>
        </w:rPr>
        <w:t>d</w:t>
      </w:r>
      <w:r w:rsidRPr="00FC14A6">
        <w:rPr>
          <w:rFonts w:ascii="Arial" w:hAnsi="Arial" w:cs="Arial"/>
          <w:spacing w:val="2"/>
          <w:w w:val="105"/>
        </w:rPr>
        <w:t>e</w:t>
      </w:r>
      <w:r w:rsidRPr="00FC14A6">
        <w:rPr>
          <w:rFonts w:ascii="Arial" w:hAnsi="Arial" w:cs="Arial"/>
          <w:spacing w:val="-9"/>
          <w:w w:val="105"/>
        </w:rPr>
        <w:t>n</w:t>
      </w:r>
      <w:r w:rsidRPr="00FC14A6">
        <w:rPr>
          <w:rFonts w:ascii="Arial" w:hAnsi="Arial" w:cs="Arial"/>
          <w:spacing w:val="-1"/>
          <w:w w:val="105"/>
        </w:rPr>
        <w:t>t</w:t>
      </w:r>
      <w:r w:rsidRPr="00FC14A6">
        <w:rPr>
          <w:rFonts w:ascii="Arial" w:hAnsi="Arial" w:cs="Arial"/>
          <w:spacing w:val="4"/>
          <w:w w:val="105"/>
        </w:rPr>
        <w:t>i</w:t>
      </w:r>
      <w:r w:rsidRPr="00FC14A6">
        <w:rPr>
          <w:rFonts w:ascii="Arial" w:hAnsi="Arial" w:cs="Arial"/>
          <w:spacing w:val="-1"/>
          <w:w w:val="105"/>
        </w:rPr>
        <w:t>t</w:t>
      </w:r>
      <w:r w:rsidRPr="00FC14A6">
        <w:rPr>
          <w:rFonts w:ascii="Arial" w:hAnsi="Arial" w:cs="Arial"/>
          <w:w w:val="105"/>
        </w:rPr>
        <w:t>y</w:t>
      </w:r>
      <w:r w:rsidRPr="00FC14A6">
        <w:rPr>
          <w:rFonts w:ascii="Arial" w:hAnsi="Arial" w:cs="Arial"/>
          <w:spacing w:val="-5"/>
          <w:w w:val="105"/>
        </w:rPr>
        <w:t xml:space="preserve"> </w:t>
      </w:r>
      <w:r w:rsidRPr="00FC14A6">
        <w:rPr>
          <w:rFonts w:ascii="Arial" w:hAnsi="Arial" w:cs="Arial"/>
          <w:spacing w:val="-1"/>
          <w:w w:val="105"/>
        </w:rPr>
        <w:t>m</w:t>
      </w:r>
      <w:r w:rsidRPr="00FC14A6">
        <w:rPr>
          <w:rFonts w:ascii="Arial" w:hAnsi="Arial" w:cs="Arial"/>
          <w:spacing w:val="2"/>
          <w:w w:val="105"/>
        </w:rPr>
        <w:t>u</w:t>
      </w:r>
      <w:r w:rsidRPr="00FC14A6">
        <w:rPr>
          <w:rFonts w:ascii="Arial" w:hAnsi="Arial" w:cs="Arial"/>
          <w:spacing w:val="-2"/>
          <w:w w:val="105"/>
        </w:rPr>
        <w:t>s</w:t>
      </w:r>
      <w:r w:rsidRPr="00FC14A6">
        <w:rPr>
          <w:rFonts w:ascii="Arial" w:hAnsi="Arial" w:cs="Arial"/>
          <w:w w:val="105"/>
        </w:rPr>
        <w:t>t</w:t>
      </w:r>
      <w:r w:rsidRPr="00FC14A6">
        <w:rPr>
          <w:rFonts w:ascii="Arial" w:hAnsi="Arial" w:cs="Arial"/>
          <w:spacing w:val="-2"/>
          <w:w w:val="105"/>
        </w:rPr>
        <w:t xml:space="preserve"> </w:t>
      </w:r>
      <w:r w:rsidRPr="00FC14A6">
        <w:rPr>
          <w:rFonts w:ascii="Arial" w:hAnsi="Arial" w:cs="Arial"/>
          <w:spacing w:val="-3"/>
          <w:w w:val="105"/>
        </w:rPr>
        <w:t>b</w:t>
      </w:r>
      <w:r w:rsidRPr="00FC14A6">
        <w:rPr>
          <w:rFonts w:ascii="Arial" w:hAnsi="Arial" w:cs="Arial"/>
          <w:w w:val="105"/>
        </w:rPr>
        <w:t>e</w:t>
      </w:r>
      <w:r w:rsidRPr="00FC14A6">
        <w:rPr>
          <w:rFonts w:ascii="Arial" w:hAnsi="Arial" w:cs="Arial"/>
          <w:spacing w:val="-8"/>
          <w:w w:val="105"/>
        </w:rPr>
        <w:t xml:space="preserve"> </w:t>
      </w:r>
      <w:r w:rsidRPr="00FC14A6">
        <w:rPr>
          <w:rFonts w:ascii="Arial" w:hAnsi="Arial" w:cs="Arial"/>
          <w:spacing w:val="5"/>
          <w:w w:val="105"/>
        </w:rPr>
        <w:t>f</w:t>
      </w:r>
      <w:r w:rsidRPr="00FC14A6">
        <w:rPr>
          <w:rFonts w:ascii="Arial" w:hAnsi="Arial" w:cs="Arial"/>
          <w:spacing w:val="-3"/>
          <w:w w:val="105"/>
        </w:rPr>
        <w:t>o</w:t>
      </w:r>
      <w:r w:rsidRPr="00FC14A6">
        <w:rPr>
          <w:rFonts w:ascii="Arial" w:hAnsi="Arial" w:cs="Arial"/>
          <w:spacing w:val="2"/>
          <w:w w:val="105"/>
        </w:rPr>
        <w:t>r</w:t>
      </w:r>
      <w:r w:rsidRPr="00FC14A6">
        <w:rPr>
          <w:rFonts w:ascii="Arial" w:hAnsi="Arial" w:cs="Arial"/>
          <w:spacing w:val="-1"/>
          <w:w w:val="105"/>
        </w:rPr>
        <w:t>m</w:t>
      </w:r>
      <w:r w:rsidRPr="00FC14A6">
        <w:rPr>
          <w:rFonts w:ascii="Arial" w:hAnsi="Arial" w:cs="Arial"/>
          <w:spacing w:val="-3"/>
          <w:w w:val="105"/>
        </w:rPr>
        <w:t>ed</w:t>
      </w:r>
      <w:r w:rsidRPr="00FC14A6">
        <w:rPr>
          <w:rFonts w:ascii="Arial" w:hAnsi="Arial" w:cs="Arial"/>
          <w:w w:val="105"/>
        </w:rPr>
        <w:t>.</w:t>
      </w:r>
      <w:r w:rsidRPr="00FC14A6">
        <w:rPr>
          <w:rFonts w:ascii="Arial" w:hAnsi="Arial" w:cs="Arial"/>
          <w:spacing w:val="-1"/>
          <w:w w:val="105"/>
        </w:rPr>
        <w:t xml:space="preserve"> E</w:t>
      </w:r>
      <w:r w:rsidRPr="00FC14A6">
        <w:rPr>
          <w:rFonts w:ascii="Arial" w:hAnsi="Arial" w:cs="Arial"/>
          <w:spacing w:val="2"/>
          <w:w w:val="105"/>
        </w:rPr>
        <w:t>r</w:t>
      </w:r>
      <w:r w:rsidRPr="00FC14A6">
        <w:rPr>
          <w:rFonts w:ascii="Arial" w:hAnsi="Arial" w:cs="Arial"/>
          <w:w w:val="105"/>
        </w:rPr>
        <w:t>i</w:t>
      </w:r>
      <w:r w:rsidRPr="00FC14A6">
        <w:rPr>
          <w:rFonts w:ascii="Arial" w:hAnsi="Arial" w:cs="Arial"/>
          <w:spacing w:val="1"/>
          <w:w w:val="105"/>
        </w:rPr>
        <w:t>k</w:t>
      </w:r>
      <w:r w:rsidRPr="00FC14A6">
        <w:rPr>
          <w:rFonts w:ascii="Arial" w:hAnsi="Arial" w:cs="Arial"/>
          <w:spacing w:val="-2"/>
          <w:w w:val="105"/>
        </w:rPr>
        <w:t>s</w:t>
      </w:r>
      <w:r w:rsidRPr="00FC14A6">
        <w:rPr>
          <w:rFonts w:ascii="Arial" w:hAnsi="Arial" w:cs="Arial"/>
          <w:spacing w:val="2"/>
          <w:w w:val="105"/>
        </w:rPr>
        <w:t>o</w:t>
      </w:r>
      <w:r w:rsidRPr="00FC14A6">
        <w:rPr>
          <w:rFonts w:ascii="Arial" w:hAnsi="Arial" w:cs="Arial"/>
          <w:w w:val="105"/>
        </w:rPr>
        <w:t>n</w:t>
      </w:r>
      <w:r w:rsidRPr="00FC14A6">
        <w:rPr>
          <w:rFonts w:ascii="Arial" w:hAnsi="Arial" w:cs="Arial"/>
          <w:spacing w:val="-7"/>
          <w:w w:val="105"/>
        </w:rPr>
        <w:t xml:space="preserve"> </w:t>
      </w:r>
      <w:r w:rsidRPr="00FC14A6">
        <w:rPr>
          <w:rFonts w:ascii="Arial" w:hAnsi="Arial" w:cs="Arial"/>
          <w:w w:val="105"/>
        </w:rPr>
        <w:t>(</w:t>
      </w:r>
      <w:r w:rsidRPr="00FC14A6">
        <w:rPr>
          <w:rFonts w:ascii="Arial" w:hAnsi="Arial" w:cs="Arial"/>
          <w:spacing w:val="1"/>
          <w:w w:val="105"/>
        </w:rPr>
        <w:t>19</w:t>
      </w:r>
      <w:r w:rsidRPr="00FC14A6">
        <w:rPr>
          <w:rFonts w:ascii="Arial" w:hAnsi="Arial" w:cs="Arial"/>
          <w:spacing w:val="-5"/>
          <w:w w:val="105"/>
        </w:rPr>
        <w:t>6</w:t>
      </w:r>
      <w:r w:rsidRPr="00FC14A6">
        <w:rPr>
          <w:rFonts w:ascii="Arial" w:hAnsi="Arial" w:cs="Arial"/>
          <w:spacing w:val="1"/>
          <w:w w:val="105"/>
        </w:rPr>
        <w:t>8</w:t>
      </w:r>
      <w:r w:rsidRPr="00FC14A6">
        <w:rPr>
          <w:rFonts w:ascii="Arial" w:hAnsi="Arial" w:cs="Arial"/>
          <w:w w:val="105"/>
        </w:rPr>
        <w:t>)</w:t>
      </w:r>
      <w:r w:rsidRPr="00FC14A6">
        <w:rPr>
          <w:rFonts w:ascii="Arial" w:hAnsi="Arial" w:cs="Arial"/>
          <w:spacing w:val="-1"/>
          <w:w w:val="105"/>
        </w:rPr>
        <w:t xml:space="preserve"> </w:t>
      </w:r>
      <w:r w:rsidRPr="00FC14A6">
        <w:rPr>
          <w:rFonts w:ascii="Arial" w:hAnsi="Arial" w:cs="Arial"/>
          <w:spacing w:val="1"/>
          <w:w w:val="105"/>
        </w:rPr>
        <w:t>a</w:t>
      </w:r>
      <w:r w:rsidRPr="00FC14A6">
        <w:rPr>
          <w:rFonts w:ascii="Arial" w:hAnsi="Arial" w:cs="Arial"/>
          <w:spacing w:val="-6"/>
          <w:w w:val="105"/>
        </w:rPr>
        <w:t>l</w:t>
      </w:r>
      <w:r w:rsidRPr="00FC14A6">
        <w:rPr>
          <w:rFonts w:ascii="Arial" w:hAnsi="Arial" w:cs="Arial"/>
          <w:spacing w:val="-2"/>
          <w:w w:val="105"/>
        </w:rPr>
        <w:t>s</w:t>
      </w:r>
      <w:r w:rsidRPr="00FC14A6">
        <w:rPr>
          <w:rFonts w:ascii="Arial" w:hAnsi="Arial" w:cs="Arial"/>
          <w:w w:val="105"/>
        </w:rPr>
        <w:t>o</w:t>
      </w:r>
      <w:r w:rsidRPr="00FC14A6">
        <w:rPr>
          <w:rFonts w:ascii="Arial" w:hAnsi="Arial" w:cs="Arial"/>
          <w:spacing w:val="-4"/>
          <w:w w:val="105"/>
        </w:rPr>
        <w:t xml:space="preserve"> </w:t>
      </w:r>
      <w:r w:rsidRPr="00FC14A6">
        <w:rPr>
          <w:rFonts w:ascii="Arial" w:hAnsi="Arial" w:cs="Arial"/>
          <w:spacing w:val="-2"/>
          <w:w w:val="105"/>
        </w:rPr>
        <w:t>s</w:t>
      </w:r>
      <w:r w:rsidRPr="00FC14A6">
        <w:rPr>
          <w:rFonts w:ascii="Arial" w:hAnsi="Arial" w:cs="Arial"/>
          <w:spacing w:val="-3"/>
          <w:w w:val="105"/>
        </w:rPr>
        <w:t>u</w:t>
      </w:r>
      <w:r w:rsidRPr="00FC14A6">
        <w:rPr>
          <w:rFonts w:ascii="Arial" w:hAnsi="Arial" w:cs="Arial"/>
          <w:spacing w:val="3"/>
          <w:w w:val="105"/>
        </w:rPr>
        <w:t>gg</w:t>
      </w:r>
      <w:r w:rsidRPr="00FC14A6">
        <w:rPr>
          <w:rFonts w:ascii="Arial" w:hAnsi="Arial" w:cs="Arial"/>
          <w:spacing w:val="-8"/>
          <w:w w:val="105"/>
        </w:rPr>
        <w:t>e</w:t>
      </w:r>
      <w:r w:rsidRPr="00FC14A6">
        <w:rPr>
          <w:rFonts w:ascii="Arial" w:hAnsi="Arial" w:cs="Arial"/>
          <w:spacing w:val="-2"/>
          <w:w w:val="105"/>
        </w:rPr>
        <w:t>s</w:t>
      </w:r>
      <w:r w:rsidRPr="00FC14A6">
        <w:rPr>
          <w:rFonts w:ascii="Arial" w:hAnsi="Arial" w:cs="Arial"/>
          <w:spacing w:val="9"/>
          <w:w w:val="105"/>
        </w:rPr>
        <w:t>t</w:t>
      </w:r>
      <w:r w:rsidRPr="00FC14A6">
        <w:rPr>
          <w:rFonts w:ascii="Arial" w:hAnsi="Arial" w:cs="Arial"/>
          <w:spacing w:val="-3"/>
          <w:w w:val="105"/>
        </w:rPr>
        <w:t>ed</w:t>
      </w:r>
      <w:proofErr w:type="gramStart"/>
      <w:r w:rsidRPr="00FC14A6">
        <w:rPr>
          <w:rFonts w:ascii="Arial" w:hAnsi="Arial" w:cs="Arial"/>
          <w:w w:val="105"/>
        </w:rPr>
        <w:t>,</w:t>
      </w:r>
      <w:proofErr w:type="gramEnd"/>
      <w:r w:rsidRPr="00FC14A6">
        <w:rPr>
          <w:rFonts w:ascii="Arial" w:hAnsi="Arial" w:cs="Arial"/>
          <w:w w:val="105"/>
        </w:rPr>
        <w:t xml:space="preserve"> </w:t>
      </w:r>
      <w:r w:rsidRPr="00FC14A6">
        <w:rPr>
          <w:rFonts w:ascii="Arial" w:hAnsi="Arial" w:cs="Arial"/>
          <w:spacing w:val="1"/>
          <w:w w:val="105"/>
        </w:rPr>
        <w:t>a</w:t>
      </w:r>
      <w:r w:rsidRPr="00FC14A6">
        <w:rPr>
          <w:rFonts w:ascii="Arial" w:hAnsi="Arial" w:cs="Arial"/>
          <w:spacing w:val="-9"/>
          <w:w w:val="105"/>
        </w:rPr>
        <w:t>d</w:t>
      </w:r>
      <w:r w:rsidRPr="00FC14A6">
        <w:rPr>
          <w:rFonts w:ascii="Arial" w:hAnsi="Arial" w:cs="Arial"/>
          <w:spacing w:val="2"/>
          <w:w w:val="105"/>
        </w:rPr>
        <w:t>o</w:t>
      </w:r>
      <w:r w:rsidRPr="00FC14A6">
        <w:rPr>
          <w:rFonts w:ascii="Arial" w:hAnsi="Arial" w:cs="Arial"/>
          <w:w w:val="105"/>
        </w:rPr>
        <w:t>l</w:t>
      </w:r>
      <w:r w:rsidRPr="00FC14A6">
        <w:rPr>
          <w:rFonts w:ascii="Arial" w:hAnsi="Arial" w:cs="Arial"/>
          <w:spacing w:val="-3"/>
          <w:w w:val="105"/>
        </w:rPr>
        <w:t>e</w:t>
      </w:r>
      <w:r w:rsidRPr="00FC14A6">
        <w:rPr>
          <w:rFonts w:ascii="Arial" w:hAnsi="Arial" w:cs="Arial"/>
          <w:spacing w:val="-2"/>
          <w:w w:val="105"/>
        </w:rPr>
        <w:t>s</w:t>
      </w:r>
      <w:r w:rsidRPr="00FC14A6">
        <w:rPr>
          <w:rFonts w:ascii="Arial" w:hAnsi="Arial" w:cs="Arial"/>
          <w:spacing w:val="2"/>
          <w:w w:val="105"/>
        </w:rPr>
        <w:t>ce</w:t>
      </w:r>
      <w:r w:rsidRPr="00FC14A6">
        <w:rPr>
          <w:rFonts w:ascii="Arial" w:hAnsi="Arial" w:cs="Arial"/>
          <w:spacing w:val="-3"/>
          <w:w w:val="105"/>
        </w:rPr>
        <w:t>n</w:t>
      </w:r>
      <w:r w:rsidRPr="00FC14A6">
        <w:rPr>
          <w:rFonts w:ascii="Arial" w:hAnsi="Arial" w:cs="Arial"/>
          <w:spacing w:val="-1"/>
          <w:w w:val="105"/>
        </w:rPr>
        <w:t>t</w:t>
      </w:r>
      <w:r w:rsidRPr="00FC14A6">
        <w:rPr>
          <w:rFonts w:ascii="Arial" w:hAnsi="Arial" w:cs="Arial"/>
          <w:w w:val="105"/>
        </w:rPr>
        <w:t>s</w:t>
      </w:r>
      <w:r w:rsidRPr="00FC14A6">
        <w:rPr>
          <w:rFonts w:ascii="Arial" w:hAnsi="Arial" w:cs="Arial"/>
          <w:spacing w:val="-8"/>
          <w:w w:val="105"/>
        </w:rPr>
        <w:t xml:space="preserve"> </w:t>
      </w:r>
      <w:r w:rsidRPr="00FC14A6">
        <w:rPr>
          <w:rFonts w:ascii="Arial" w:hAnsi="Arial" w:cs="Arial"/>
          <w:spacing w:val="1"/>
          <w:w w:val="105"/>
        </w:rPr>
        <w:t>a</w:t>
      </w:r>
      <w:r w:rsidRPr="00FC14A6">
        <w:rPr>
          <w:rFonts w:ascii="Arial" w:hAnsi="Arial" w:cs="Arial"/>
          <w:spacing w:val="2"/>
          <w:w w:val="105"/>
        </w:rPr>
        <w:t>r</w:t>
      </w:r>
      <w:r w:rsidRPr="00FC14A6">
        <w:rPr>
          <w:rFonts w:ascii="Arial" w:hAnsi="Arial" w:cs="Arial"/>
          <w:w w:val="105"/>
        </w:rPr>
        <w:t>e</w:t>
      </w:r>
      <w:r w:rsidRPr="00FC14A6">
        <w:rPr>
          <w:rFonts w:ascii="Arial" w:hAnsi="Arial" w:cs="Arial"/>
          <w:spacing w:val="-7"/>
          <w:w w:val="105"/>
        </w:rPr>
        <w:t xml:space="preserve"> </w:t>
      </w:r>
      <w:r w:rsidRPr="00FC14A6">
        <w:rPr>
          <w:rFonts w:ascii="Arial" w:hAnsi="Arial" w:cs="Arial"/>
          <w:spacing w:val="-1"/>
          <w:w w:val="105"/>
        </w:rPr>
        <w:t>m</w:t>
      </w:r>
      <w:r w:rsidRPr="00FC14A6">
        <w:rPr>
          <w:rFonts w:ascii="Arial" w:hAnsi="Arial" w:cs="Arial"/>
          <w:spacing w:val="4"/>
          <w:w w:val="105"/>
        </w:rPr>
        <w:t>i</w:t>
      </w:r>
      <w:r w:rsidRPr="00FC14A6">
        <w:rPr>
          <w:rFonts w:ascii="Arial" w:hAnsi="Arial" w:cs="Arial"/>
          <w:spacing w:val="-3"/>
          <w:w w:val="105"/>
        </w:rPr>
        <w:t>nd</w:t>
      </w:r>
      <w:r w:rsidRPr="00FC14A6">
        <w:rPr>
          <w:rFonts w:ascii="Arial" w:hAnsi="Arial" w:cs="Arial"/>
          <w:spacing w:val="5"/>
          <w:w w:val="105"/>
        </w:rPr>
        <w:t>f</w:t>
      </w:r>
      <w:r w:rsidRPr="00FC14A6">
        <w:rPr>
          <w:rFonts w:ascii="Arial" w:hAnsi="Arial" w:cs="Arial"/>
          <w:spacing w:val="-3"/>
          <w:w w:val="105"/>
        </w:rPr>
        <w:t>u</w:t>
      </w:r>
      <w:r w:rsidRPr="00FC14A6">
        <w:rPr>
          <w:rFonts w:ascii="Arial" w:hAnsi="Arial" w:cs="Arial"/>
          <w:w w:val="105"/>
        </w:rPr>
        <w:t>l</w:t>
      </w:r>
      <w:r w:rsidRPr="00FC14A6">
        <w:rPr>
          <w:rFonts w:ascii="Arial" w:hAnsi="Arial" w:cs="Arial"/>
          <w:w w:val="104"/>
        </w:rPr>
        <w:t xml:space="preserve"> </w:t>
      </w:r>
      <w:r w:rsidRPr="00FC14A6">
        <w:rPr>
          <w:rFonts w:ascii="Arial" w:hAnsi="Arial" w:cs="Arial"/>
          <w:spacing w:val="-1"/>
          <w:w w:val="105"/>
        </w:rPr>
        <w:t>t</w:t>
      </w:r>
      <w:r w:rsidRPr="00FC14A6">
        <w:rPr>
          <w:rFonts w:ascii="Arial" w:hAnsi="Arial" w:cs="Arial"/>
          <w:spacing w:val="-3"/>
          <w:w w:val="105"/>
        </w:rPr>
        <w:t>h</w:t>
      </w:r>
      <w:r w:rsidRPr="00FC14A6">
        <w:rPr>
          <w:rFonts w:ascii="Arial" w:hAnsi="Arial" w:cs="Arial"/>
          <w:spacing w:val="1"/>
          <w:w w:val="105"/>
        </w:rPr>
        <w:t>a</w:t>
      </w:r>
      <w:r w:rsidRPr="00FC14A6">
        <w:rPr>
          <w:rFonts w:ascii="Arial" w:hAnsi="Arial" w:cs="Arial"/>
          <w:w w:val="105"/>
        </w:rPr>
        <w:t>t</w:t>
      </w:r>
      <w:r w:rsidRPr="00FC14A6">
        <w:rPr>
          <w:rFonts w:ascii="Arial" w:hAnsi="Arial" w:cs="Arial"/>
          <w:spacing w:val="-6"/>
          <w:w w:val="105"/>
        </w:rPr>
        <w:t xml:space="preserve"> </w:t>
      </w:r>
      <w:r w:rsidRPr="00FC14A6">
        <w:rPr>
          <w:rFonts w:ascii="Arial" w:hAnsi="Arial" w:cs="Arial"/>
          <w:spacing w:val="-1"/>
          <w:w w:val="105"/>
        </w:rPr>
        <w:t>t</w:t>
      </w:r>
      <w:r w:rsidRPr="00FC14A6">
        <w:rPr>
          <w:rFonts w:ascii="Arial" w:hAnsi="Arial" w:cs="Arial"/>
          <w:spacing w:val="2"/>
          <w:w w:val="105"/>
        </w:rPr>
        <w:t>h</w:t>
      </w:r>
      <w:r w:rsidRPr="00FC14A6">
        <w:rPr>
          <w:rFonts w:ascii="Arial" w:hAnsi="Arial" w:cs="Arial"/>
          <w:spacing w:val="-3"/>
          <w:w w:val="105"/>
        </w:rPr>
        <w:t>e</w:t>
      </w:r>
      <w:r w:rsidRPr="00FC14A6">
        <w:rPr>
          <w:rFonts w:ascii="Arial" w:hAnsi="Arial" w:cs="Arial"/>
          <w:w w:val="105"/>
        </w:rPr>
        <w:t>ir</w:t>
      </w:r>
      <w:r w:rsidRPr="00FC14A6">
        <w:rPr>
          <w:rFonts w:ascii="Arial" w:hAnsi="Arial" w:cs="Arial"/>
          <w:spacing w:val="2"/>
          <w:w w:val="105"/>
        </w:rPr>
        <w:t xml:space="preserve"> </w:t>
      </w:r>
      <w:r w:rsidRPr="00FC14A6">
        <w:rPr>
          <w:rFonts w:ascii="Arial" w:hAnsi="Arial" w:cs="Arial"/>
          <w:spacing w:val="-3"/>
          <w:w w:val="105"/>
        </w:rPr>
        <w:t>n</w:t>
      </w:r>
      <w:r w:rsidRPr="00FC14A6">
        <w:rPr>
          <w:rFonts w:ascii="Arial" w:hAnsi="Arial" w:cs="Arial"/>
          <w:spacing w:val="-8"/>
          <w:w w:val="105"/>
        </w:rPr>
        <w:t>e</w:t>
      </w:r>
      <w:r w:rsidRPr="00FC14A6">
        <w:rPr>
          <w:rFonts w:ascii="Arial" w:hAnsi="Arial" w:cs="Arial"/>
          <w:w w:val="105"/>
        </w:rPr>
        <w:t>w i</w:t>
      </w:r>
      <w:r w:rsidRPr="00FC14A6">
        <w:rPr>
          <w:rFonts w:ascii="Arial" w:hAnsi="Arial" w:cs="Arial"/>
          <w:spacing w:val="-3"/>
          <w:w w:val="105"/>
        </w:rPr>
        <w:t>d</w:t>
      </w:r>
      <w:r w:rsidRPr="00FC14A6">
        <w:rPr>
          <w:rFonts w:ascii="Arial" w:hAnsi="Arial" w:cs="Arial"/>
          <w:spacing w:val="2"/>
          <w:w w:val="105"/>
        </w:rPr>
        <w:t>e</w:t>
      </w:r>
      <w:r w:rsidRPr="00FC14A6">
        <w:rPr>
          <w:rFonts w:ascii="Arial" w:hAnsi="Arial" w:cs="Arial"/>
          <w:spacing w:val="-3"/>
          <w:w w:val="105"/>
        </w:rPr>
        <w:t>n</w:t>
      </w:r>
      <w:r w:rsidRPr="00FC14A6">
        <w:rPr>
          <w:rFonts w:ascii="Arial" w:hAnsi="Arial" w:cs="Arial"/>
          <w:spacing w:val="-1"/>
          <w:w w:val="105"/>
        </w:rPr>
        <w:t>t</w:t>
      </w:r>
      <w:r w:rsidRPr="00FC14A6">
        <w:rPr>
          <w:rFonts w:ascii="Arial" w:hAnsi="Arial" w:cs="Arial"/>
          <w:w w:val="105"/>
        </w:rPr>
        <w:t>i</w:t>
      </w:r>
      <w:r w:rsidRPr="00FC14A6">
        <w:rPr>
          <w:rFonts w:ascii="Arial" w:hAnsi="Arial" w:cs="Arial"/>
          <w:spacing w:val="-1"/>
          <w:w w:val="105"/>
        </w:rPr>
        <w:t>t</w:t>
      </w:r>
      <w:r w:rsidRPr="00FC14A6">
        <w:rPr>
          <w:rFonts w:ascii="Arial" w:hAnsi="Arial" w:cs="Arial"/>
          <w:w w:val="105"/>
        </w:rPr>
        <w:t>y</w:t>
      </w:r>
      <w:r w:rsidRPr="00FC14A6">
        <w:rPr>
          <w:rFonts w:ascii="Arial" w:hAnsi="Arial" w:cs="Arial"/>
          <w:spacing w:val="1"/>
          <w:w w:val="105"/>
        </w:rPr>
        <w:t xml:space="preserve"> </w:t>
      </w:r>
      <w:r w:rsidRPr="00FC14A6">
        <w:rPr>
          <w:rFonts w:ascii="Arial" w:hAnsi="Arial" w:cs="Arial"/>
          <w:spacing w:val="-1"/>
          <w:w w:val="105"/>
        </w:rPr>
        <w:t>m</w:t>
      </w:r>
      <w:r w:rsidRPr="00FC14A6">
        <w:rPr>
          <w:rFonts w:ascii="Arial" w:hAnsi="Arial" w:cs="Arial"/>
          <w:spacing w:val="-9"/>
          <w:w w:val="105"/>
        </w:rPr>
        <w:t>u</w:t>
      </w:r>
      <w:r w:rsidRPr="00FC14A6">
        <w:rPr>
          <w:rFonts w:ascii="Arial" w:hAnsi="Arial" w:cs="Arial"/>
          <w:spacing w:val="-2"/>
          <w:w w:val="105"/>
        </w:rPr>
        <w:t>s</w:t>
      </w:r>
      <w:r w:rsidRPr="00FC14A6">
        <w:rPr>
          <w:rFonts w:ascii="Arial" w:hAnsi="Arial" w:cs="Arial"/>
          <w:w w:val="105"/>
        </w:rPr>
        <w:t>t</w:t>
      </w:r>
      <w:r w:rsidRPr="00FC14A6">
        <w:rPr>
          <w:rFonts w:ascii="Arial" w:hAnsi="Arial" w:cs="Arial"/>
          <w:spacing w:val="-1"/>
          <w:w w:val="105"/>
        </w:rPr>
        <w:t xml:space="preserve"> </w:t>
      </w:r>
      <w:r w:rsidRPr="00FC14A6">
        <w:rPr>
          <w:rFonts w:ascii="Arial" w:hAnsi="Arial" w:cs="Arial"/>
          <w:spacing w:val="2"/>
          <w:w w:val="105"/>
        </w:rPr>
        <w:t>e</w:t>
      </w:r>
      <w:r w:rsidRPr="00FC14A6">
        <w:rPr>
          <w:rFonts w:ascii="Arial" w:hAnsi="Arial" w:cs="Arial"/>
          <w:spacing w:val="-3"/>
          <w:w w:val="105"/>
        </w:rPr>
        <w:t>qu</w:t>
      </w:r>
      <w:r w:rsidRPr="00FC14A6">
        <w:rPr>
          <w:rFonts w:ascii="Arial" w:hAnsi="Arial" w:cs="Arial"/>
          <w:spacing w:val="4"/>
          <w:w w:val="105"/>
        </w:rPr>
        <w:t>i</w:t>
      </w:r>
      <w:r w:rsidRPr="00FC14A6">
        <w:rPr>
          <w:rFonts w:ascii="Arial" w:hAnsi="Arial" w:cs="Arial"/>
          <w:w w:val="105"/>
        </w:rPr>
        <w:t>p</w:t>
      </w:r>
      <w:r w:rsidRPr="00FC14A6">
        <w:rPr>
          <w:rFonts w:ascii="Arial" w:hAnsi="Arial" w:cs="Arial"/>
          <w:spacing w:val="-3"/>
          <w:w w:val="105"/>
        </w:rPr>
        <w:t xml:space="preserve"> </w:t>
      </w:r>
      <w:r w:rsidRPr="00FC14A6">
        <w:rPr>
          <w:rFonts w:ascii="Arial" w:hAnsi="Arial" w:cs="Arial"/>
          <w:spacing w:val="-1"/>
          <w:w w:val="105"/>
        </w:rPr>
        <w:t>t</w:t>
      </w:r>
      <w:r w:rsidRPr="00FC14A6">
        <w:rPr>
          <w:rFonts w:ascii="Arial" w:hAnsi="Arial" w:cs="Arial"/>
          <w:spacing w:val="-3"/>
          <w:w w:val="105"/>
        </w:rPr>
        <w:t>he</w:t>
      </w:r>
      <w:r w:rsidRPr="00FC14A6">
        <w:rPr>
          <w:rFonts w:ascii="Arial" w:hAnsi="Arial" w:cs="Arial"/>
          <w:w w:val="105"/>
        </w:rPr>
        <w:t>m</w:t>
      </w:r>
      <w:r w:rsidRPr="00FC14A6">
        <w:rPr>
          <w:rFonts w:ascii="Arial" w:hAnsi="Arial" w:cs="Arial"/>
          <w:spacing w:val="-1"/>
          <w:w w:val="105"/>
        </w:rPr>
        <w:t xml:space="preserve"> </w:t>
      </w:r>
      <w:r w:rsidRPr="00FC14A6">
        <w:rPr>
          <w:rFonts w:ascii="Arial" w:hAnsi="Arial" w:cs="Arial"/>
          <w:w w:val="105"/>
        </w:rPr>
        <w:t>f</w:t>
      </w:r>
      <w:r w:rsidRPr="00FC14A6">
        <w:rPr>
          <w:rFonts w:ascii="Arial" w:hAnsi="Arial" w:cs="Arial"/>
          <w:spacing w:val="-3"/>
          <w:w w:val="105"/>
        </w:rPr>
        <w:t>o</w:t>
      </w:r>
      <w:r w:rsidRPr="00FC14A6">
        <w:rPr>
          <w:rFonts w:ascii="Arial" w:hAnsi="Arial" w:cs="Arial"/>
          <w:w w:val="105"/>
        </w:rPr>
        <w:t>r</w:t>
      </w:r>
      <w:r w:rsidRPr="00FC14A6">
        <w:rPr>
          <w:rFonts w:ascii="Arial" w:hAnsi="Arial" w:cs="Arial"/>
          <w:spacing w:val="2"/>
          <w:w w:val="105"/>
        </w:rPr>
        <w:t xml:space="preserve"> </w:t>
      </w:r>
      <w:r w:rsidRPr="00FC14A6">
        <w:rPr>
          <w:rFonts w:ascii="Arial" w:hAnsi="Arial" w:cs="Arial"/>
          <w:spacing w:val="4"/>
          <w:w w:val="105"/>
        </w:rPr>
        <w:t>t</w:t>
      </w:r>
      <w:r w:rsidRPr="00FC14A6">
        <w:rPr>
          <w:rFonts w:ascii="Arial" w:hAnsi="Arial" w:cs="Arial"/>
          <w:spacing w:val="-3"/>
          <w:w w:val="105"/>
        </w:rPr>
        <w:t>h</w:t>
      </w:r>
      <w:r w:rsidRPr="00FC14A6">
        <w:rPr>
          <w:rFonts w:ascii="Arial" w:hAnsi="Arial" w:cs="Arial"/>
          <w:w w:val="105"/>
        </w:rPr>
        <w:t>e</w:t>
      </w:r>
      <w:r w:rsidRPr="00FC14A6">
        <w:rPr>
          <w:rFonts w:ascii="Arial" w:hAnsi="Arial" w:cs="Arial"/>
          <w:spacing w:val="-7"/>
          <w:w w:val="105"/>
        </w:rPr>
        <w:t xml:space="preserve"> </w:t>
      </w:r>
      <w:r w:rsidRPr="00FC14A6">
        <w:rPr>
          <w:rFonts w:ascii="Arial" w:hAnsi="Arial" w:cs="Arial"/>
          <w:spacing w:val="-1"/>
          <w:w w:val="105"/>
        </w:rPr>
        <w:t>m</w:t>
      </w:r>
      <w:r w:rsidRPr="00FC14A6">
        <w:rPr>
          <w:rFonts w:ascii="Arial" w:hAnsi="Arial" w:cs="Arial"/>
          <w:spacing w:val="1"/>
          <w:w w:val="105"/>
        </w:rPr>
        <w:t>y</w:t>
      </w:r>
      <w:r w:rsidRPr="00FC14A6">
        <w:rPr>
          <w:rFonts w:ascii="Arial" w:hAnsi="Arial" w:cs="Arial"/>
          <w:spacing w:val="2"/>
          <w:w w:val="105"/>
        </w:rPr>
        <w:t>r</w:t>
      </w:r>
      <w:r w:rsidRPr="00FC14A6">
        <w:rPr>
          <w:rFonts w:ascii="Arial" w:hAnsi="Arial" w:cs="Arial"/>
          <w:w w:val="105"/>
        </w:rPr>
        <w:t>i</w:t>
      </w:r>
      <w:r w:rsidRPr="00FC14A6">
        <w:rPr>
          <w:rFonts w:ascii="Arial" w:hAnsi="Arial" w:cs="Arial"/>
          <w:spacing w:val="1"/>
          <w:w w:val="105"/>
        </w:rPr>
        <w:t>a</w:t>
      </w:r>
      <w:r w:rsidRPr="00FC14A6">
        <w:rPr>
          <w:rFonts w:ascii="Arial" w:hAnsi="Arial" w:cs="Arial"/>
          <w:w w:val="105"/>
        </w:rPr>
        <w:t>d</w:t>
      </w:r>
      <w:r w:rsidRPr="00FC14A6">
        <w:rPr>
          <w:rFonts w:ascii="Arial" w:hAnsi="Arial" w:cs="Arial"/>
          <w:spacing w:val="-7"/>
          <w:w w:val="105"/>
        </w:rPr>
        <w:t xml:space="preserve"> </w:t>
      </w:r>
      <w:r w:rsidRPr="00FC14A6">
        <w:rPr>
          <w:rFonts w:ascii="Arial" w:hAnsi="Arial" w:cs="Arial"/>
          <w:spacing w:val="2"/>
          <w:w w:val="105"/>
        </w:rPr>
        <w:t>o</w:t>
      </w:r>
      <w:r w:rsidRPr="00FC14A6">
        <w:rPr>
          <w:rFonts w:ascii="Arial" w:hAnsi="Arial" w:cs="Arial"/>
          <w:w w:val="105"/>
        </w:rPr>
        <w:t>f</w:t>
      </w:r>
      <w:r w:rsidRPr="00FC14A6">
        <w:rPr>
          <w:rFonts w:ascii="Arial" w:hAnsi="Arial" w:cs="Arial"/>
          <w:spacing w:val="-4"/>
          <w:w w:val="105"/>
        </w:rPr>
        <w:t xml:space="preserve"> </w:t>
      </w:r>
      <w:r w:rsidRPr="00FC14A6">
        <w:rPr>
          <w:rFonts w:ascii="Arial" w:hAnsi="Arial" w:cs="Arial"/>
          <w:spacing w:val="2"/>
          <w:w w:val="105"/>
        </w:rPr>
        <w:t>r</w:t>
      </w:r>
      <w:r w:rsidRPr="00FC14A6">
        <w:rPr>
          <w:rFonts w:ascii="Arial" w:hAnsi="Arial" w:cs="Arial"/>
          <w:spacing w:val="-9"/>
          <w:w w:val="105"/>
        </w:rPr>
        <w:t>o</w:t>
      </w:r>
      <w:r w:rsidRPr="00FC14A6">
        <w:rPr>
          <w:rFonts w:ascii="Arial" w:hAnsi="Arial" w:cs="Arial"/>
          <w:spacing w:val="4"/>
          <w:w w:val="105"/>
        </w:rPr>
        <w:t>l</w:t>
      </w:r>
      <w:r w:rsidRPr="00FC14A6">
        <w:rPr>
          <w:rFonts w:ascii="Arial" w:hAnsi="Arial" w:cs="Arial"/>
          <w:spacing w:val="-3"/>
          <w:w w:val="105"/>
        </w:rPr>
        <w:t>e</w:t>
      </w:r>
      <w:r w:rsidRPr="00FC14A6">
        <w:rPr>
          <w:rFonts w:ascii="Arial" w:hAnsi="Arial" w:cs="Arial"/>
          <w:w w:val="105"/>
        </w:rPr>
        <w:t>s</w:t>
      </w:r>
      <w:r w:rsidRPr="00FC14A6">
        <w:rPr>
          <w:rFonts w:ascii="Arial" w:hAnsi="Arial" w:cs="Arial"/>
          <w:spacing w:val="-7"/>
          <w:w w:val="105"/>
        </w:rPr>
        <w:t xml:space="preserve"> </w:t>
      </w:r>
      <w:r w:rsidRPr="00FC14A6">
        <w:rPr>
          <w:rFonts w:ascii="Arial" w:hAnsi="Arial" w:cs="Arial"/>
          <w:spacing w:val="1"/>
          <w:w w:val="105"/>
        </w:rPr>
        <w:t>a</w:t>
      </w:r>
      <w:r w:rsidRPr="00FC14A6">
        <w:rPr>
          <w:rFonts w:ascii="Arial" w:hAnsi="Arial" w:cs="Arial"/>
          <w:spacing w:val="-2"/>
          <w:w w:val="105"/>
        </w:rPr>
        <w:t>ss</w:t>
      </w:r>
      <w:r w:rsidRPr="00FC14A6">
        <w:rPr>
          <w:rFonts w:ascii="Arial" w:hAnsi="Arial" w:cs="Arial"/>
          <w:spacing w:val="2"/>
          <w:w w:val="105"/>
        </w:rPr>
        <w:t>o</w:t>
      </w:r>
      <w:r w:rsidRPr="00FC14A6">
        <w:rPr>
          <w:rFonts w:ascii="Arial" w:hAnsi="Arial" w:cs="Arial"/>
          <w:spacing w:val="-4"/>
          <w:w w:val="105"/>
        </w:rPr>
        <w:t>c</w:t>
      </w:r>
      <w:r w:rsidRPr="00FC14A6">
        <w:rPr>
          <w:rFonts w:ascii="Arial" w:hAnsi="Arial" w:cs="Arial"/>
          <w:w w:val="105"/>
        </w:rPr>
        <w:t>i</w:t>
      </w:r>
      <w:r w:rsidRPr="00FC14A6">
        <w:rPr>
          <w:rFonts w:ascii="Arial" w:hAnsi="Arial" w:cs="Arial"/>
          <w:spacing w:val="1"/>
          <w:w w:val="105"/>
        </w:rPr>
        <w:t>a</w:t>
      </w:r>
      <w:r w:rsidRPr="00FC14A6">
        <w:rPr>
          <w:rFonts w:ascii="Arial" w:hAnsi="Arial" w:cs="Arial"/>
          <w:spacing w:val="-1"/>
          <w:w w:val="105"/>
        </w:rPr>
        <w:t>t</w:t>
      </w:r>
      <w:r w:rsidRPr="00FC14A6">
        <w:rPr>
          <w:rFonts w:ascii="Arial" w:hAnsi="Arial" w:cs="Arial"/>
          <w:spacing w:val="2"/>
          <w:w w:val="105"/>
        </w:rPr>
        <w:t>e</w:t>
      </w:r>
      <w:r w:rsidRPr="00FC14A6">
        <w:rPr>
          <w:rFonts w:ascii="Arial" w:hAnsi="Arial" w:cs="Arial"/>
          <w:w w:val="105"/>
        </w:rPr>
        <w:t>d</w:t>
      </w:r>
      <w:r w:rsidRPr="00FC14A6">
        <w:rPr>
          <w:rFonts w:ascii="Arial" w:hAnsi="Arial" w:cs="Arial"/>
          <w:spacing w:val="-7"/>
          <w:w w:val="105"/>
        </w:rPr>
        <w:t xml:space="preserve"> </w:t>
      </w:r>
      <w:r w:rsidRPr="00FC14A6">
        <w:rPr>
          <w:rFonts w:ascii="Arial" w:hAnsi="Arial" w:cs="Arial"/>
          <w:w w:val="105"/>
        </w:rPr>
        <w:t>wi</w:t>
      </w:r>
      <w:r w:rsidRPr="00FC14A6">
        <w:rPr>
          <w:rFonts w:ascii="Arial" w:hAnsi="Arial" w:cs="Arial"/>
          <w:spacing w:val="4"/>
          <w:w w:val="105"/>
        </w:rPr>
        <w:t>t</w:t>
      </w:r>
      <w:r w:rsidRPr="00FC14A6">
        <w:rPr>
          <w:rFonts w:ascii="Arial" w:hAnsi="Arial" w:cs="Arial"/>
          <w:w w:val="105"/>
        </w:rPr>
        <w:t>h</w:t>
      </w:r>
      <w:r w:rsidRPr="00FC14A6">
        <w:rPr>
          <w:rFonts w:ascii="Arial" w:hAnsi="Arial" w:cs="Arial"/>
          <w:spacing w:val="-7"/>
          <w:w w:val="105"/>
        </w:rPr>
        <w:t xml:space="preserve"> </w:t>
      </w:r>
      <w:r w:rsidRPr="00FC14A6">
        <w:rPr>
          <w:rFonts w:ascii="Arial" w:hAnsi="Arial" w:cs="Arial"/>
          <w:spacing w:val="1"/>
          <w:w w:val="105"/>
        </w:rPr>
        <w:t>a</w:t>
      </w:r>
      <w:r w:rsidRPr="00FC14A6">
        <w:rPr>
          <w:rFonts w:ascii="Arial" w:hAnsi="Arial" w:cs="Arial"/>
          <w:spacing w:val="-3"/>
          <w:w w:val="105"/>
        </w:rPr>
        <w:t>du</w:t>
      </w:r>
      <w:r w:rsidRPr="00FC14A6">
        <w:rPr>
          <w:rFonts w:ascii="Arial" w:hAnsi="Arial" w:cs="Arial"/>
          <w:w w:val="105"/>
        </w:rPr>
        <w:t>lt</w:t>
      </w:r>
      <w:r w:rsidRPr="00FC14A6">
        <w:rPr>
          <w:rFonts w:ascii="Arial" w:hAnsi="Arial" w:cs="Arial"/>
          <w:spacing w:val="-1"/>
          <w:w w:val="105"/>
        </w:rPr>
        <w:t xml:space="preserve"> </w:t>
      </w:r>
      <w:r w:rsidRPr="00FC14A6">
        <w:rPr>
          <w:rFonts w:ascii="Arial" w:hAnsi="Arial" w:cs="Arial"/>
          <w:w w:val="105"/>
        </w:rPr>
        <w:t>l</w:t>
      </w:r>
      <w:r w:rsidRPr="00FC14A6">
        <w:rPr>
          <w:rFonts w:ascii="Arial" w:hAnsi="Arial" w:cs="Arial"/>
          <w:spacing w:val="4"/>
          <w:w w:val="105"/>
        </w:rPr>
        <w:t>i</w:t>
      </w:r>
      <w:r w:rsidRPr="00FC14A6">
        <w:rPr>
          <w:rFonts w:ascii="Arial" w:hAnsi="Arial" w:cs="Arial"/>
          <w:w w:val="105"/>
        </w:rPr>
        <w:t>fe</w:t>
      </w:r>
      <w:r w:rsidRPr="00FC14A6">
        <w:rPr>
          <w:rFonts w:ascii="Arial" w:hAnsi="Arial" w:cs="Arial"/>
          <w:spacing w:val="-6"/>
          <w:w w:val="105"/>
        </w:rPr>
        <w:t xml:space="preserve"> </w:t>
      </w:r>
      <w:r w:rsidRPr="00FC14A6">
        <w:rPr>
          <w:rFonts w:ascii="Arial" w:hAnsi="Arial" w:cs="Arial"/>
          <w:spacing w:val="-2"/>
          <w:w w:val="105"/>
        </w:rPr>
        <w:t>s</w:t>
      </w:r>
      <w:r w:rsidRPr="00FC14A6">
        <w:rPr>
          <w:rFonts w:ascii="Arial" w:hAnsi="Arial" w:cs="Arial"/>
          <w:spacing w:val="-3"/>
          <w:w w:val="105"/>
        </w:rPr>
        <w:t>u</w:t>
      </w:r>
      <w:r w:rsidRPr="00FC14A6">
        <w:rPr>
          <w:rFonts w:ascii="Arial" w:hAnsi="Arial" w:cs="Arial"/>
          <w:spacing w:val="2"/>
          <w:w w:val="105"/>
        </w:rPr>
        <w:t>c</w:t>
      </w:r>
      <w:r w:rsidRPr="00FC14A6">
        <w:rPr>
          <w:rFonts w:ascii="Arial" w:hAnsi="Arial" w:cs="Arial"/>
          <w:w w:val="105"/>
        </w:rPr>
        <w:t>h</w:t>
      </w:r>
      <w:r w:rsidRPr="00FC14A6">
        <w:rPr>
          <w:rFonts w:ascii="Arial" w:hAnsi="Arial" w:cs="Arial"/>
          <w:spacing w:val="-8"/>
          <w:w w:val="105"/>
        </w:rPr>
        <w:t xml:space="preserve"> </w:t>
      </w:r>
      <w:r w:rsidRPr="00FC14A6">
        <w:rPr>
          <w:rFonts w:ascii="Arial" w:hAnsi="Arial" w:cs="Arial"/>
          <w:spacing w:val="1"/>
          <w:w w:val="105"/>
        </w:rPr>
        <w:t>a</w:t>
      </w:r>
      <w:r w:rsidRPr="00FC14A6">
        <w:rPr>
          <w:rFonts w:ascii="Arial" w:hAnsi="Arial" w:cs="Arial"/>
          <w:w w:val="105"/>
        </w:rPr>
        <w:t>s</w:t>
      </w:r>
      <w:r w:rsidRPr="00FC14A6">
        <w:rPr>
          <w:rFonts w:ascii="Arial" w:hAnsi="Arial" w:cs="Arial"/>
          <w:w w:val="104"/>
        </w:rPr>
        <w:t xml:space="preserve"> </w:t>
      </w:r>
      <w:r w:rsidRPr="00FC14A6">
        <w:rPr>
          <w:rFonts w:ascii="Arial" w:hAnsi="Arial" w:cs="Arial"/>
          <w:spacing w:val="-4"/>
          <w:w w:val="105"/>
        </w:rPr>
        <w:t>c</w:t>
      </w:r>
      <w:r w:rsidRPr="00FC14A6">
        <w:rPr>
          <w:rFonts w:ascii="Arial" w:hAnsi="Arial" w:cs="Arial"/>
          <w:spacing w:val="1"/>
          <w:w w:val="105"/>
        </w:rPr>
        <w:t>a</w:t>
      </w:r>
      <w:r w:rsidRPr="00FC14A6">
        <w:rPr>
          <w:rFonts w:ascii="Arial" w:hAnsi="Arial" w:cs="Arial"/>
          <w:spacing w:val="2"/>
          <w:w w:val="105"/>
        </w:rPr>
        <w:t>re</w:t>
      </w:r>
      <w:r w:rsidRPr="00FC14A6">
        <w:rPr>
          <w:rFonts w:ascii="Arial" w:hAnsi="Arial" w:cs="Arial"/>
          <w:spacing w:val="-8"/>
          <w:w w:val="105"/>
        </w:rPr>
        <w:t>e</w:t>
      </w:r>
      <w:r w:rsidRPr="00FC14A6">
        <w:rPr>
          <w:rFonts w:ascii="Arial" w:hAnsi="Arial" w:cs="Arial"/>
          <w:w w:val="105"/>
        </w:rPr>
        <w:t>r</w:t>
      </w:r>
      <w:r w:rsidRPr="00FC14A6">
        <w:rPr>
          <w:rFonts w:ascii="Arial" w:hAnsi="Arial" w:cs="Arial"/>
          <w:spacing w:val="1"/>
          <w:w w:val="105"/>
        </w:rPr>
        <w:t xml:space="preserve"> </w:t>
      </w:r>
      <w:r w:rsidRPr="00FC14A6">
        <w:rPr>
          <w:rFonts w:ascii="Arial" w:hAnsi="Arial" w:cs="Arial"/>
          <w:spacing w:val="2"/>
          <w:w w:val="105"/>
        </w:rPr>
        <w:t>ro</w:t>
      </w:r>
      <w:r w:rsidRPr="00FC14A6">
        <w:rPr>
          <w:rFonts w:ascii="Arial" w:hAnsi="Arial" w:cs="Arial"/>
          <w:w w:val="105"/>
        </w:rPr>
        <w:t>l</w:t>
      </w:r>
      <w:r w:rsidRPr="00FC14A6">
        <w:rPr>
          <w:rFonts w:ascii="Arial" w:hAnsi="Arial" w:cs="Arial"/>
          <w:spacing w:val="-3"/>
          <w:w w:val="105"/>
        </w:rPr>
        <w:t>e</w:t>
      </w:r>
      <w:r w:rsidRPr="00FC14A6">
        <w:rPr>
          <w:rFonts w:ascii="Arial" w:hAnsi="Arial" w:cs="Arial"/>
          <w:spacing w:val="-2"/>
          <w:w w:val="105"/>
        </w:rPr>
        <w:t>s</w:t>
      </w:r>
      <w:r w:rsidRPr="00FC14A6">
        <w:rPr>
          <w:rFonts w:ascii="Arial" w:hAnsi="Arial" w:cs="Arial"/>
          <w:w w:val="105"/>
        </w:rPr>
        <w:t>,</w:t>
      </w:r>
      <w:r w:rsidRPr="00FC14A6">
        <w:rPr>
          <w:rFonts w:ascii="Arial" w:hAnsi="Arial" w:cs="Arial"/>
          <w:spacing w:val="-3"/>
          <w:w w:val="105"/>
        </w:rPr>
        <w:t xml:space="preserve"> </w:t>
      </w:r>
      <w:r w:rsidRPr="00FC14A6">
        <w:rPr>
          <w:rFonts w:ascii="Arial" w:hAnsi="Arial" w:cs="Arial"/>
          <w:spacing w:val="-2"/>
          <w:w w:val="105"/>
        </w:rPr>
        <w:t>s</w:t>
      </w:r>
      <w:r w:rsidRPr="00FC14A6">
        <w:rPr>
          <w:rFonts w:ascii="Arial" w:hAnsi="Arial" w:cs="Arial"/>
          <w:spacing w:val="-3"/>
          <w:w w:val="105"/>
        </w:rPr>
        <w:t>e</w:t>
      </w:r>
      <w:r w:rsidRPr="00FC14A6">
        <w:rPr>
          <w:rFonts w:ascii="Arial" w:hAnsi="Arial" w:cs="Arial"/>
          <w:spacing w:val="-6"/>
          <w:w w:val="105"/>
        </w:rPr>
        <w:t>x</w:t>
      </w:r>
      <w:r w:rsidRPr="00FC14A6">
        <w:rPr>
          <w:rFonts w:ascii="Arial" w:hAnsi="Arial" w:cs="Arial"/>
          <w:spacing w:val="-3"/>
          <w:w w:val="105"/>
        </w:rPr>
        <w:t>u</w:t>
      </w:r>
      <w:r w:rsidRPr="00FC14A6">
        <w:rPr>
          <w:rFonts w:ascii="Arial" w:hAnsi="Arial" w:cs="Arial"/>
          <w:spacing w:val="1"/>
          <w:w w:val="105"/>
        </w:rPr>
        <w:t>a</w:t>
      </w:r>
      <w:r w:rsidRPr="00FC14A6">
        <w:rPr>
          <w:rFonts w:ascii="Arial" w:hAnsi="Arial" w:cs="Arial"/>
          <w:w w:val="105"/>
        </w:rPr>
        <w:t xml:space="preserve">l </w:t>
      </w:r>
      <w:r w:rsidRPr="00FC14A6">
        <w:rPr>
          <w:rFonts w:ascii="Arial" w:hAnsi="Arial" w:cs="Arial"/>
          <w:spacing w:val="2"/>
          <w:w w:val="105"/>
        </w:rPr>
        <w:t>ro</w:t>
      </w:r>
      <w:r w:rsidRPr="00FC14A6">
        <w:rPr>
          <w:rFonts w:ascii="Arial" w:hAnsi="Arial" w:cs="Arial"/>
          <w:w w:val="105"/>
        </w:rPr>
        <w:t>l</w:t>
      </w:r>
      <w:r w:rsidRPr="00FC14A6">
        <w:rPr>
          <w:rFonts w:ascii="Arial" w:hAnsi="Arial" w:cs="Arial"/>
          <w:spacing w:val="-3"/>
          <w:w w:val="105"/>
        </w:rPr>
        <w:t>e</w:t>
      </w:r>
      <w:r w:rsidRPr="00FC14A6">
        <w:rPr>
          <w:rFonts w:ascii="Arial" w:hAnsi="Arial" w:cs="Arial"/>
          <w:w w:val="105"/>
        </w:rPr>
        <w:t>s</w:t>
      </w:r>
      <w:r w:rsidRPr="00FC14A6">
        <w:rPr>
          <w:rFonts w:ascii="Arial" w:hAnsi="Arial" w:cs="Arial"/>
          <w:spacing w:val="-6"/>
          <w:w w:val="105"/>
        </w:rPr>
        <w:t xml:space="preserve"> </w:t>
      </w:r>
      <w:r w:rsidRPr="00FC14A6">
        <w:rPr>
          <w:rFonts w:ascii="Arial" w:hAnsi="Arial" w:cs="Arial"/>
          <w:spacing w:val="1"/>
          <w:w w:val="105"/>
        </w:rPr>
        <w:t>a</w:t>
      </w:r>
      <w:r w:rsidRPr="00FC14A6">
        <w:rPr>
          <w:rFonts w:ascii="Arial" w:hAnsi="Arial" w:cs="Arial"/>
          <w:spacing w:val="-3"/>
          <w:w w:val="105"/>
        </w:rPr>
        <w:t>n</w:t>
      </w:r>
      <w:r w:rsidRPr="00FC14A6">
        <w:rPr>
          <w:rFonts w:ascii="Arial" w:hAnsi="Arial" w:cs="Arial"/>
          <w:w w:val="105"/>
        </w:rPr>
        <w:t>d</w:t>
      </w:r>
      <w:r w:rsidRPr="00FC14A6">
        <w:rPr>
          <w:rFonts w:ascii="Arial" w:hAnsi="Arial" w:cs="Arial"/>
          <w:spacing w:val="-7"/>
          <w:w w:val="105"/>
        </w:rPr>
        <w:t xml:space="preserve"> </w:t>
      </w:r>
      <w:r w:rsidRPr="00FC14A6">
        <w:rPr>
          <w:rFonts w:ascii="Arial" w:hAnsi="Arial" w:cs="Arial"/>
          <w:spacing w:val="2"/>
          <w:w w:val="105"/>
        </w:rPr>
        <w:t>r</w:t>
      </w:r>
      <w:r w:rsidRPr="00FC14A6">
        <w:rPr>
          <w:rFonts w:ascii="Arial" w:hAnsi="Arial" w:cs="Arial"/>
          <w:spacing w:val="-3"/>
          <w:w w:val="105"/>
        </w:rPr>
        <w:t>e</w:t>
      </w:r>
      <w:r w:rsidRPr="00FC14A6">
        <w:rPr>
          <w:rFonts w:ascii="Arial" w:hAnsi="Arial" w:cs="Arial"/>
          <w:w w:val="105"/>
        </w:rPr>
        <w:t>l</w:t>
      </w:r>
      <w:r w:rsidRPr="00FC14A6">
        <w:rPr>
          <w:rFonts w:ascii="Arial" w:hAnsi="Arial" w:cs="Arial"/>
          <w:spacing w:val="4"/>
          <w:w w:val="105"/>
        </w:rPr>
        <w:t>i</w:t>
      </w:r>
      <w:r w:rsidRPr="00FC14A6">
        <w:rPr>
          <w:rFonts w:ascii="Arial" w:hAnsi="Arial" w:cs="Arial"/>
          <w:spacing w:val="-8"/>
          <w:w w:val="105"/>
        </w:rPr>
        <w:t>g</w:t>
      </w:r>
      <w:r w:rsidRPr="00FC14A6">
        <w:rPr>
          <w:rFonts w:ascii="Arial" w:hAnsi="Arial" w:cs="Arial"/>
          <w:spacing w:val="4"/>
          <w:w w:val="105"/>
        </w:rPr>
        <w:t>i</w:t>
      </w:r>
      <w:r w:rsidRPr="00FC14A6">
        <w:rPr>
          <w:rFonts w:ascii="Arial" w:hAnsi="Arial" w:cs="Arial"/>
          <w:spacing w:val="2"/>
          <w:w w:val="105"/>
        </w:rPr>
        <w:t>o</w:t>
      </w:r>
      <w:r w:rsidRPr="00FC14A6">
        <w:rPr>
          <w:rFonts w:ascii="Arial" w:hAnsi="Arial" w:cs="Arial"/>
          <w:spacing w:val="-3"/>
          <w:w w:val="105"/>
        </w:rPr>
        <w:t>u</w:t>
      </w:r>
      <w:r w:rsidRPr="00FC14A6">
        <w:rPr>
          <w:rFonts w:ascii="Arial" w:hAnsi="Arial" w:cs="Arial"/>
          <w:w w:val="105"/>
        </w:rPr>
        <w:t>s</w:t>
      </w:r>
      <w:r w:rsidRPr="00FC14A6">
        <w:rPr>
          <w:rFonts w:ascii="Arial" w:hAnsi="Arial" w:cs="Arial"/>
          <w:spacing w:val="-1"/>
          <w:w w:val="105"/>
        </w:rPr>
        <w:t xml:space="preserve"> </w:t>
      </w:r>
      <w:r w:rsidRPr="00FC14A6">
        <w:rPr>
          <w:rFonts w:ascii="Arial" w:hAnsi="Arial" w:cs="Arial"/>
          <w:spacing w:val="2"/>
          <w:w w:val="105"/>
        </w:rPr>
        <w:t>r</w:t>
      </w:r>
      <w:r w:rsidRPr="00FC14A6">
        <w:rPr>
          <w:rFonts w:ascii="Arial" w:hAnsi="Arial" w:cs="Arial"/>
          <w:spacing w:val="-3"/>
          <w:w w:val="105"/>
        </w:rPr>
        <w:t>o</w:t>
      </w:r>
      <w:r w:rsidRPr="00FC14A6">
        <w:rPr>
          <w:rFonts w:ascii="Arial" w:hAnsi="Arial" w:cs="Arial"/>
          <w:spacing w:val="4"/>
          <w:w w:val="105"/>
        </w:rPr>
        <w:t>l</w:t>
      </w:r>
      <w:r w:rsidRPr="00FC14A6">
        <w:rPr>
          <w:rFonts w:ascii="Arial" w:hAnsi="Arial" w:cs="Arial"/>
          <w:spacing w:val="-3"/>
          <w:w w:val="105"/>
        </w:rPr>
        <w:t>e</w:t>
      </w:r>
      <w:r w:rsidRPr="00FC14A6">
        <w:rPr>
          <w:rFonts w:ascii="Arial" w:hAnsi="Arial" w:cs="Arial"/>
          <w:spacing w:val="-2"/>
          <w:w w:val="105"/>
        </w:rPr>
        <w:t>s</w:t>
      </w:r>
      <w:r w:rsidRPr="00FC14A6">
        <w:rPr>
          <w:rFonts w:ascii="Arial" w:hAnsi="Arial" w:cs="Arial"/>
          <w:w w:val="105"/>
        </w:rPr>
        <w:t>.</w:t>
      </w:r>
      <w:r w:rsidRPr="00476139">
        <w:rPr>
          <w:rFonts w:ascii="Arial" w:hAnsi="Arial" w:cs="Arial"/>
          <w:spacing w:val="35"/>
          <w:w w:val="105"/>
        </w:rPr>
        <w:t xml:space="preserve"> </w:t>
      </w:r>
      <w:r w:rsidRPr="00476139">
        <w:rPr>
          <w:rFonts w:ascii="Arial" w:hAnsi="Arial" w:cs="Arial"/>
          <w:w w:val="105"/>
        </w:rPr>
        <w:t>C</w:t>
      </w:r>
      <w:r w:rsidRPr="00476139">
        <w:rPr>
          <w:rFonts w:ascii="Arial" w:hAnsi="Arial" w:cs="Arial"/>
          <w:spacing w:val="-3"/>
          <w:w w:val="105"/>
        </w:rPr>
        <w:t>on</w:t>
      </w:r>
      <w:r w:rsidRPr="00476139">
        <w:rPr>
          <w:rFonts w:ascii="Arial" w:hAnsi="Arial" w:cs="Arial"/>
          <w:w w:val="105"/>
        </w:rPr>
        <w:t>f</w:t>
      </w:r>
      <w:r w:rsidRPr="00476139">
        <w:rPr>
          <w:rFonts w:ascii="Arial" w:hAnsi="Arial" w:cs="Arial"/>
          <w:spacing w:val="-3"/>
          <w:w w:val="105"/>
        </w:rPr>
        <w:t>u</w:t>
      </w:r>
      <w:r w:rsidRPr="00476139">
        <w:rPr>
          <w:rFonts w:ascii="Arial" w:hAnsi="Arial" w:cs="Arial"/>
          <w:spacing w:val="-2"/>
          <w:w w:val="105"/>
        </w:rPr>
        <w:t>s</w:t>
      </w:r>
      <w:r w:rsidRPr="00476139">
        <w:rPr>
          <w:rFonts w:ascii="Arial" w:hAnsi="Arial" w:cs="Arial"/>
          <w:w w:val="105"/>
        </w:rPr>
        <w:t>i</w:t>
      </w:r>
      <w:r w:rsidRPr="00476139">
        <w:rPr>
          <w:rFonts w:ascii="Arial" w:hAnsi="Arial" w:cs="Arial"/>
          <w:spacing w:val="6"/>
          <w:w w:val="105"/>
        </w:rPr>
        <w:t>o</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3"/>
          <w:w w:val="105"/>
        </w:rPr>
        <w:t>b</w:t>
      </w:r>
      <w:r w:rsidRPr="00476139">
        <w:rPr>
          <w:rFonts w:ascii="Arial" w:hAnsi="Arial" w:cs="Arial"/>
          <w:spacing w:val="2"/>
          <w:w w:val="105"/>
        </w:rPr>
        <w:t>o</w:t>
      </w:r>
      <w:r w:rsidRPr="00476139">
        <w:rPr>
          <w:rFonts w:ascii="Arial" w:hAnsi="Arial" w:cs="Arial"/>
          <w:spacing w:val="-3"/>
          <w:w w:val="105"/>
        </w:rPr>
        <w:t>u</w:t>
      </w:r>
      <w:r w:rsidRPr="00476139">
        <w:rPr>
          <w:rFonts w:ascii="Arial" w:hAnsi="Arial" w:cs="Arial"/>
          <w:w w:val="105"/>
        </w:rPr>
        <w:t>t</w:t>
      </w:r>
      <w:r w:rsidRPr="00476139">
        <w:rPr>
          <w:rFonts w:ascii="Arial" w:hAnsi="Arial" w:cs="Arial"/>
          <w:spacing w:val="-1"/>
          <w:w w:val="105"/>
        </w:rPr>
        <w:t xml:space="preserve"> t</w:t>
      </w:r>
      <w:r w:rsidRPr="00476139">
        <w:rPr>
          <w:rFonts w:ascii="Arial" w:hAnsi="Arial" w:cs="Arial"/>
          <w:spacing w:val="-3"/>
          <w:w w:val="105"/>
        </w:rPr>
        <w:t>he</w:t>
      </w:r>
      <w:r w:rsidRPr="00476139">
        <w:rPr>
          <w:rFonts w:ascii="Arial" w:hAnsi="Arial" w:cs="Arial"/>
          <w:spacing w:val="3"/>
          <w:w w:val="105"/>
        </w:rPr>
        <w:t>s</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6"/>
          <w:w w:val="105"/>
        </w:rPr>
        <w:t>r</w:t>
      </w:r>
      <w:r w:rsidRPr="00476139">
        <w:rPr>
          <w:rFonts w:ascii="Arial" w:hAnsi="Arial" w:cs="Arial"/>
          <w:spacing w:val="-3"/>
          <w:w w:val="105"/>
        </w:rPr>
        <w:t>o</w:t>
      </w:r>
      <w:r w:rsidRPr="00476139">
        <w:rPr>
          <w:rFonts w:ascii="Arial" w:hAnsi="Arial" w:cs="Arial"/>
          <w:spacing w:val="4"/>
          <w:w w:val="105"/>
        </w:rPr>
        <w:t>l</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4"/>
          <w:w w:val="105"/>
        </w:rPr>
        <w:t>c</w:t>
      </w:r>
      <w:r w:rsidRPr="00476139">
        <w:rPr>
          <w:rFonts w:ascii="Arial" w:hAnsi="Arial" w:cs="Arial"/>
          <w:spacing w:val="-3"/>
          <w:w w:val="105"/>
        </w:rPr>
        <w:t>ho</w:t>
      </w:r>
      <w:r w:rsidRPr="00476139">
        <w:rPr>
          <w:rFonts w:ascii="Arial" w:hAnsi="Arial" w:cs="Arial"/>
          <w:spacing w:val="4"/>
          <w:w w:val="105"/>
        </w:rPr>
        <w:t>i</w:t>
      </w:r>
      <w:r w:rsidRPr="00476139">
        <w:rPr>
          <w:rFonts w:ascii="Arial" w:hAnsi="Arial" w:cs="Arial"/>
          <w:spacing w:val="2"/>
          <w:w w:val="105"/>
        </w:rPr>
        <w:t>c</w:t>
      </w:r>
      <w:r w:rsidRPr="00476139">
        <w:rPr>
          <w:rFonts w:ascii="Arial" w:hAnsi="Arial" w:cs="Arial"/>
          <w:spacing w:val="-8"/>
          <w:w w:val="105"/>
        </w:rPr>
        <w:t>e</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spacing w:val="-4"/>
          <w:w w:val="105"/>
        </w:rPr>
        <w:t>c</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3"/>
          <w:w w:val="105"/>
        </w:rPr>
        <w:t>b</w:t>
      </w:r>
      <w:r w:rsidRPr="00476139">
        <w:rPr>
          <w:rFonts w:ascii="Arial" w:hAnsi="Arial" w:cs="Arial"/>
          <w:w w:val="105"/>
        </w:rPr>
        <w:t>e</w:t>
      </w:r>
      <w:r w:rsidRPr="00476139">
        <w:rPr>
          <w:rFonts w:ascii="Arial" w:hAnsi="Arial" w:cs="Arial"/>
          <w:spacing w:val="-1"/>
          <w:w w:val="105"/>
        </w:rPr>
        <w:t xml:space="preserve"> </w:t>
      </w:r>
      <w:r w:rsidRPr="00476139">
        <w:rPr>
          <w:rFonts w:ascii="Arial" w:hAnsi="Arial" w:cs="Arial"/>
          <w:spacing w:val="-8"/>
          <w:w w:val="105"/>
        </w:rPr>
        <w:t>e</w:t>
      </w:r>
      <w:r w:rsidRPr="00476139">
        <w:rPr>
          <w:rFonts w:ascii="Arial" w:hAnsi="Arial" w:cs="Arial"/>
          <w:spacing w:val="5"/>
          <w:w w:val="105"/>
        </w:rPr>
        <w:t>x</w:t>
      </w:r>
      <w:r w:rsidRPr="00476139">
        <w:rPr>
          <w:rFonts w:ascii="Arial" w:hAnsi="Arial" w:cs="Arial"/>
          <w:spacing w:val="2"/>
          <w:w w:val="105"/>
        </w:rPr>
        <w:t>p</w:t>
      </w:r>
      <w:r w:rsidRPr="00476139">
        <w:rPr>
          <w:rFonts w:ascii="Arial" w:hAnsi="Arial" w:cs="Arial"/>
          <w:spacing w:val="-3"/>
          <w:w w:val="105"/>
        </w:rPr>
        <w:t>e</w:t>
      </w:r>
      <w:r w:rsidRPr="00476139">
        <w:rPr>
          <w:rFonts w:ascii="Arial" w:hAnsi="Arial" w:cs="Arial"/>
          <w:spacing w:val="-4"/>
          <w:w w:val="105"/>
        </w:rPr>
        <w:t>c</w:t>
      </w:r>
      <w:r w:rsidRPr="00476139">
        <w:rPr>
          <w:rFonts w:ascii="Arial" w:hAnsi="Arial" w:cs="Arial"/>
          <w:spacing w:val="4"/>
          <w:w w:val="105"/>
        </w:rPr>
        <w:t>t</w:t>
      </w:r>
      <w:r w:rsidRPr="00476139">
        <w:rPr>
          <w:rFonts w:ascii="Arial" w:hAnsi="Arial" w:cs="Arial"/>
          <w:spacing w:val="-3"/>
          <w:w w:val="105"/>
        </w:rPr>
        <w:t>e</w:t>
      </w:r>
      <w:r w:rsidRPr="00476139">
        <w:rPr>
          <w:rFonts w:ascii="Arial" w:hAnsi="Arial" w:cs="Arial"/>
          <w:w w:val="105"/>
        </w:rPr>
        <w:t>d</w:t>
      </w:r>
      <w:r w:rsidRPr="00476139">
        <w:rPr>
          <w:rFonts w:ascii="Arial" w:hAnsi="Arial" w:cs="Arial"/>
          <w:spacing w:val="-3"/>
          <w:w w:val="105"/>
        </w:rPr>
        <w:t xml:space="preserve"> </w:t>
      </w:r>
      <w:r w:rsidRPr="00476139">
        <w:rPr>
          <w:rFonts w:ascii="Arial" w:hAnsi="Arial" w:cs="Arial"/>
          <w:spacing w:val="-5"/>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w w:val="104"/>
        </w:rPr>
        <w:t xml:space="preserve"> </w:t>
      </w:r>
      <w:r w:rsidRPr="00476139">
        <w:rPr>
          <w:rFonts w:ascii="Arial" w:hAnsi="Arial" w:cs="Arial"/>
          <w:spacing w:val="-4"/>
          <w:w w:val="105"/>
        </w:rPr>
        <w:t>c</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6"/>
          <w:w w:val="105"/>
        </w:rPr>
        <w:t>a</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1"/>
          <w:w w:val="105"/>
        </w:rPr>
        <w:t xml:space="preserve"> </w:t>
      </w:r>
      <w:r w:rsidRPr="00476139">
        <w:rPr>
          <w:rFonts w:ascii="Arial" w:hAnsi="Arial" w:cs="Arial"/>
          <w:w w:val="105"/>
        </w:rPr>
        <w:t>a</w:t>
      </w:r>
      <w:r w:rsidRPr="00476139">
        <w:rPr>
          <w:rFonts w:ascii="Arial" w:hAnsi="Arial" w:cs="Arial"/>
          <w:spacing w:val="-3"/>
          <w:w w:val="105"/>
        </w:rPr>
        <w:t xml:space="preserve"> p</w:t>
      </w:r>
      <w:r w:rsidRPr="00476139">
        <w:rPr>
          <w:rFonts w:ascii="Arial" w:hAnsi="Arial" w:cs="Arial"/>
          <w:spacing w:val="4"/>
          <w:w w:val="105"/>
        </w:rPr>
        <w:t>i</w:t>
      </w:r>
      <w:r w:rsidRPr="00476139">
        <w:rPr>
          <w:rFonts w:ascii="Arial" w:hAnsi="Arial" w:cs="Arial"/>
          <w:spacing w:val="-4"/>
          <w:w w:val="105"/>
        </w:rPr>
        <w:t>v</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3"/>
          <w:w w:val="105"/>
        </w:rPr>
        <w:t xml:space="preserve"> </w:t>
      </w:r>
      <w:r w:rsidRPr="00476139">
        <w:rPr>
          <w:rFonts w:ascii="Arial" w:hAnsi="Arial" w:cs="Arial"/>
          <w:spacing w:val="-1"/>
          <w:w w:val="105"/>
        </w:rPr>
        <w:t>t</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spacing w:val="-2"/>
          <w:w w:val="105"/>
        </w:rPr>
        <w:t>s</w:t>
      </w:r>
      <w:r w:rsidRPr="00476139">
        <w:rPr>
          <w:rFonts w:ascii="Arial" w:hAnsi="Arial" w:cs="Arial"/>
          <w:w w:val="105"/>
        </w:rPr>
        <w:t>i</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3"/>
          <w:w w:val="105"/>
        </w:rPr>
        <w:t>o</w:t>
      </w:r>
      <w:r w:rsidRPr="00476139">
        <w:rPr>
          <w:rFonts w:ascii="Arial" w:hAnsi="Arial" w:cs="Arial"/>
          <w:w w:val="105"/>
        </w:rPr>
        <w:t>n</w:t>
      </w:r>
      <w:r w:rsidRPr="00476139">
        <w:rPr>
          <w:rFonts w:ascii="Arial" w:hAnsi="Arial" w:cs="Arial"/>
          <w:spacing w:val="-2"/>
          <w:w w:val="105"/>
        </w:rPr>
        <w:t xml:space="preserve"> </w:t>
      </w:r>
      <w:r w:rsidRPr="00476139">
        <w:rPr>
          <w:rFonts w:ascii="Arial" w:hAnsi="Arial" w:cs="Arial"/>
          <w:spacing w:val="-3"/>
          <w:w w:val="105"/>
        </w:rPr>
        <w:t>o</w:t>
      </w:r>
      <w:r w:rsidRPr="00476139">
        <w:rPr>
          <w:rFonts w:ascii="Arial" w:hAnsi="Arial" w:cs="Arial"/>
          <w:w w:val="105"/>
        </w:rPr>
        <w:t>f</w:t>
      </w:r>
      <w:r w:rsidRPr="00476139">
        <w:rPr>
          <w:rFonts w:ascii="Arial" w:hAnsi="Arial" w:cs="Arial"/>
          <w:spacing w:val="-3"/>
          <w:w w:val="105"/>
        </w:rPr>
        <w:t xml:space="preserve"> </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4"/>
          <w:w w:val="105"/>
        </w:rPr>
        <w:t>t</w:t>
      </w:r>
      <w:r w:rsidRPr="00476139">
        <w:rPr>
          <w:rFonts w:ascii="Arial" w:hAnsi="Arial" w:cs="Arial"/>
          <w:w w:val="105"/>
        </w:rPr>
        <w:t>y</w:t>
      </w:r>
      <w:r w:rsidRPr="00476139">
        <w:rPr>
          <w:rFonts w:ascii="Arial" w:hAnsi="Arial" w:cs="Arial"/>
          <w:spacing w:val="-3"/>
          <w:w w:val="105"/>
        </w:rPr>
        <w:t xml:space="preserve"> </w:t>
      </w:r>
      <w:r w:rsidRPr="00476139">
        <w:rPr>
          <w:rFonts w:ascii="Arial" w:hAnsi="Arial" w:cs="Arial"/>
          <w:spacing w:val="-4"/>
          <w:w w:val="105"/>
        </w:rPr>
        <w:t>c</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2"/>
          <w:w w:val="105"/>
        </w:rPr>
        <w:t>s</w:t>
      </w:r>
      <w:r w:rsidRPr="00476139">
        <w:rPr>
          <w:rFonts w:ascii="Arial" w:hAnsi="Arial" w:cs="Arial"/>
          <w:spacing w:val="6"/>
          <w:w w:val="105"/>
        </w:rPr>
        <w:t>i</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2"/>
          <w:w w:val="105"/>
        </w:rPr>
        <w:t xml:space="preserve"> </w:t>
      </w:r>
      <w:r w:rsidRPr="00476139">
        <w:rPr>
          <w:rFonts w:ascii="Arial" w:hAnsi="Arial" w:cs="Arial"/>
          <w:w w:val="105"/>
        </w:rPr>
        <w:t>a</w:t>
      </w:r>
      <w:r w:rsidRPr="00476139">
        <w:rPr>
          <w:rFonts w:ascii="Arial" w:hAnsi="Arial" w:cs="Arial"/>
          <w:spacing w:val="-3"/>
          <w:w w:val="105"/>
        </w:rPr>
        <w:t xml:space="preserve"> p</w:t>
      </w:r>
      <w:r w:rsidRPr="00476139">
        <w:rPr>
          <w:rFonts w:ascii="Arial" w:hAnsi="Arial" w:cs="Arial"/>
          <w:spacing w:val="-8"/>
          <w:w w:val="105"/>
        </w:rPr>
        <w:t>e</w:t>
      </w:r>
      <w:r w:rsidRPr="00476139">
        <w:rPr>
          <w:rFonts w:ascii="Arial" w:hAnsi="Arial" w:cs="Arial"/>
          <w:spacing w:val="6"/>
          <w:w w:val="105"/>
        </w:rPr>
        <w:t>r</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d</w:t>
      </w:r>
      <w:r w:rsidRPr="00476139">
        <w:rPr>
          <w:rFonts w:ascii="Arial" w:hAnsi="Arial" w:cs="Arial"/>
          <w:spacing w:val="-6"/>
          <w:w w:val="105"/>
        </w:rPr>
        <w:t xml:space="preserve"> </w:t>
      </w:r>
      <w:r w:rsidRPr="00476139">
        <w:rPr>
          <w:rFonts w:ascii="Arial" w:hAnsi="Arial" w:cs="Arial"/>
          <w:spacing w:val="-9"/>
          <w:w w:val="105"/>
        </w:rPr>
        <w:t>d</w:t>
      </w:r>
      <w:r w:rsidRPr="00476139">
        <w:rPr>
          <w:rFonts w:ascii="Arial" w:hAnsi="Arial" w:cs="Arial"/>
          <w:spacing w:val="2"/>
          <w:w w:val="105"/>
        </w:rPr>
        <w:t>ur</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w w:val="105"/>
        </w:rPr>
        <w:t xml:space="preserve">g </w:t>
      </w:r>
      <w:r w:rsidRPr="00476139">
        <w:rPr>
          <w:rFonts w:ascii="Arial" w:hAnsi="Arial" w:cs="Arial"/>
          <w:spacing w:val="-5"/>
          <w:w w:val="105"/>
        </w:rPr>
        <w:t>a</w:t>
      </w:r>
      <w:r w:rsidRPr="00476139">
        <w:rPr>
          <w:rFonts w:ascii="Arial" w:hAnsi="Arial" w:cs="Arial"/>
          <w:w w:val="105"/>
        </w:rPr>
        <w:t>n</w:t>
      </w:r>
      <w:r w:rsidRPr="00476139">
        <w:rPr>
          <w:rFonts w:ascii="Arial" w:hAnsi="Arial" w:cs="Arial"/>
          <w:spacing w:val="-2"/>
          <w:w w:val="105"/>
        </w:rPr>
        <w:t xml:space="preserve"> </w:t>
      </w:r>
      <w:r w:rsidRPr="00476139">
        <w:rPr>
          <w:rFonts w:ascii="Arial" w:hAnsi="Arial" w:cs="Arial"/>
          <w:spacing w:val="-5"/>
          <w:w w:val="105"/>
        </w:rPr>
        <w:t>a</w:t>
      </w:r>
      <w:r w:rsidRPr="00476139">
        <w:rPr>
          <w:rFonts w:ascii="Arial" w:hAnsi="Arial" w:cs="Arial"/>
          <w:spacing w:val="-3"/>
          <w:w w:val="105"/>
        </w:rPr>
        <w:t>d</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2"/>
          <w:w w:val="105"/>
        </w:rPr>
        <w:t>e</w:t>
      </w:r>
      <w:r w:rsidRPr="00476139">
        <w:rPr>
          <w:rFonts w:ascii="Arial" w:hAnsi="Arial" w:cs="Arial"/>
          <w:spacing w:val="-2"/>
          <w:w w:val="105"/>
        </w:rPr>
        <w:t>s</w:t>
      </w:r>
      <w:r w:rsidRPr="00476139">
        <w:rPr>
          <w:rFonts w:ascii="Arial" w:hAnsi="Arial" w:cs="Arial"/>
          <w:spacing w:val="2"/>
          <w:w w:val="105"/>
        </w:rPr>
        <w:t>ce</w:t>
      </w:r>
      <w:r w:rsidRPr="00476139">
        <w:rPr>
          <w:rFonts w:ascii="Arial" w:hAnsi="Arial" w:cs="Arial"/>
          <w:spacing w:val="-9"/>
          <w:w w:val="105"/>
        </w:rPr>
        <w:t>n</w:t>
      </w:r>
      <w:r w:rsidRPr="00476139">
        <w:rPr>
          <w:rFonts w:ascii="Arial" w:hAnsi="Arial" w:cs="Arial"/>
          <w:w w:val="105"/>
        </w:rPr>
        <w:t xml:space="preserve">t is </w:t>
      </w:r>
      <w:r w:rsidRPr="00476139">
        <w:rPr>
          <w:rFonts w:ascii="Arial" w:hAnsi="Arial" w:cs="Arial"/>
          <w:spacing w:val="-1"/>
          <w:w w:val="105"/>
        </w:rPr>
        <w:t>t</w:t>
      </w:r>
      <w:r w:rsidRPr="00476139">
        <w:rPr>
          <w:rFonts w:ascii="Arial" w:hAnsi="Arial" w:cs="Arial"/>
          <w:spacing w:val="2"/>
          <w:w w:val="105"/>
        </w:rPr>
        <w:t>ro</w:t>
      </w:r>
      <w:r w:rsidRPr="00476139">
        <w:rPr>
          <w:rFonts w:ascii="Arial" w:hAnsi="Arial" w:cs="Arial"/>
          <w:spacing w:val="-9"/>
          <w:w w:val="105"/>
        </w:rPr>
        <w:t>u</w:t>
      </w:r>
      <w:r w:rsidRPr="00476139">
        <w:rPr>
          <w:rFonts w:ascii="Arial" w:hAnsi="Arial" w:cs="Arial"/>
          <w:spacing w:val="-3"/>
          <w:w w:val="105"/>
        </w:rPr>
        <w:t>b</w:t>
      </w:r>
      <w:r w:rsidRPr="00476139">
        <w:rPr>
          <w:rFonts w:ascii="Arial" w:hAnsi="Arial" w:cs="Arial"/>
          <w:spacing w:val="4"/>
          <w:w w:val="105"/>
        </w:rPr>
        <w:t>l</w:t>
      </w:r>
      <w:r w:rsidRPr="00476139">
        <w:rPr>
          <w:rFonts w:ascii="Arial" w:hAnsi="Arial" w:cs="Arial"/>
          <w:spacing w:val="-3"/>
          <w:w w:val="105"/>
        </w:rPr>
        <w:t>e</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3"/>
          <w:w w:val="105"/>
        </w:rPr>
        <w:t>b</w:t>
      </w:r>
      <w:r w:rsidRPr="00476139">
        <w:rPr>
          <w:rFonts w:ascii="Arial" w:hAnsi="Arial" w:cs="Arial"/>
          <w:w w:val="105"/>
        </w:rPr>
        <w:t>y</w:t>
      </w:r>
      <w:r w:rsidRPr="00476139">
        <w:rPr>
          <w:rFonts w:ascii="Arial" w:hAnsi="Arial" w:cs="Arial"/>
          <w:spacing w:val="3"/>
          <w:w w:val="105"/>
        </w:rPr>
        <w:t xml:space="preserve"> </w:t>
      </w:r>
      <w:r w:rsidRPr="00476139">
        <w:rPr>
          <w:rFonts w:ascii="Arial" w:hAnsi="Arial" w:cs="Arial"/>
          <w:w w:val="105"/>
        </w:rPr>
        <w:t>a</w:t>
      </w:r>
      <w:r w:rsidRPr="00476139">
        <w:rPr>
          <w:rFonts w:ascii="Arial" w:hAnsi="Arial" w:cs="Arial"/>
          <w:spacing w:val="-3"/>
          <w:w w:val="105"/>
        </w:rPr>
        <w:t xml:space="preserve"> </w:t>
      </w:r>
      <w:r w:rsidRPr="00476139">
        <w:rPr>
          <w:rFonts w:ascii="Arial" w:hAnsi="Arial" w:cs="Arial"/>
          <w:spacing w:val="6"/>
          <w:w w:val="105"/>
        </w:rPr>
        <w:t>l</w:t>
      </w:r>
      <w:r w:rsidRPr="00476139">
        <w:rPr>
          <w:rFonts w:ascii="Arial" w:hAnsi="Arial" w:cs="Arial"/>
          <w:spacing w:val="-5"/>
          <w:w w:val="105"/>
        </w:rPr>
        <w:t>a</w:t>
      </w:r>
      <w:r w:rsidRPr="00476139">
        <w:rPr>
          <w:rFonts w:ascii="Arial" w:hAnsi="Arial" w:cs="Arial"/>
          <w:spacing w:val="-4"/>
          <w:w w:val="105"/>
        </w:rPr>
        <w:t>c</w:t>
      </w:r>
      <w:r w:rsidRPr="00476139">
        <w:rPr>
          <w:rFonts w:ascii="Arial" w:hAnsi="Arial" w:cs="Arial"/>
          <w:w w:val="105"/>
        </w:rPr>
        <w:t>k</w:t>
      </w:r>
      <w:r w:rsidRPr="00476139">
        <w:rPr>
          <w:rFonts w:ascii="Arial" w:hAnsi="Arial" w:cs="Arial"/>
          <w:spacing w:val="2"/>
          <w:w w:val="105"/>
        </w:rPr>
        <w:t xml:space="preserve"> </w:t>
      </w:r>
      <w:r w:rsidRPr="00476139">
        <w:rPr>
          <w:rFonts w:ascii="Arial" w:hAnsi="Arial" w:cs="Arial"/>
          <w:spacing w:val="-3"/>
          <w:w w:val="105"/>
        </w:rPr>
        <w:t>o</w:t>
      </w:r>
      <w:r w:rsidRPr="00476139">
        <w:rPr>
          <w:rFonts w:ascii="Arial" w:hAnsi="Arial" w:cs="Arial"/>
          <w:w w:val="105"/>
        </w:rPr>
        <w:t>f</w:t>
      </w:r>
      <w:r w:rsidRPr="00476139">
        <w:rPr>
          <w:rFonts w:ascii="Arial" w:hAnsi="Arial" w:cs="Arial"/>
          <w:w w:val="104"/>
        </w:rPr>
        <w:t xml:space="preserve"> </w:t>
      </w:r>
      <w:r w:rsidRPr="00476139">
        <w:rPr>
          <w:rFonts w:ascii="Arial" w:hAnsi="Arial" w:cs="Arial"/>
          <w:w w:val="105"/>
        </w:rPr>
        <w:t>i</w:t>
      </w:r>
      <w:r w:rsidRPr="00476139">
        <w:rPr>
          <w:rFonts w:ascii="Arial" w:hAnsi="Arial" w:cs="Arial"/>
          <w:spacing w:val="-3"/>
          <w:w w:val="105"/>
        </w:rPr>
        <w:t>d</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t</w:t>
      </w:r>
      <w:r w:rsidRPr="00476139">
        <w:rPr>
          <w:rFonts w:ascii="Arial" w:hAnsi="Arial" w:cs="Arial"/>
          <w:w w:val="105"/>
        </w:rPr>
        <w:t>y</w:t>
      </w:r>
      <w:r w:rsidRPr="00476139">
        <w:rPr>
          <w:rFonts w:ascii="Arial" w:hAnsi="Arial" w:cs="Arial"/>
          <w:spacing w:val="-1"/>
          <w:w w:val="105"/>
        </w:rPr>
        <w:t xml:space="preserve"> </w:t>
      </w:r>
      <w:r w:rsidRPr="00476139">
        <w:rPr>
          <w:rFonts w:ascii="Arial" w:hAnsi="Arial" w:cs="Arial"/>
          <w:w w:val="105"/>
        </w:rPr>
        <w:t>(</w:t>
      </w:r>
      <w:r w:rsidRPr="00476139">
        <w:rPr>
          <w:rFonts w:ascii="Arial" w:hAnsi="Arial" w:cs="Arial"/>
          <w:spacing w:val="3"/>
          <w:w w:val="105"/>
        </w:rPr>
        <w:t>H</w:t>
      </w:r>
      <w:r w:rsidRPr="00476139">
        <w:rPr>
          <w:rFonts w:ascii="Arial" w:hAnsi="Arial" w:cs="Arial"/>
          <w:spacing w:val="-3"/>
          <w:w w:val="105"/>
        </w:rPr>
        <w:t>e</w:t>
      </w:r>
      <w:r w:rsidRPr="00476139">
        <w:rPr>
          <w:rFonts w:ascii="Arial" w:hAnsi="Arial" w:cs="Arial"/>
          <w:spacing w:val="-5"/>
          <w:w w:val="105"/>
        </w:rPr>
        <w:t>a</w:t>
      </w:r>
      <w:r w:rsidRPr="00476139">
        <w:rPr>
          <w:rFonts w:ascii="Arial" w:hAnsi="Arial" w:cs="Arial"/>
          <w:spacing w:val="1"/>
          <w:w w:val="105"/>
        </w:rPr>
        <w:t>v</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w w:val="105"/>
        </w:rPr>
        <w:t>,</w:t>
      </w:r>
      <w:r w:rsidRPr="00476139">
        <w:rPr>
          <w:rFonts w:ascii="Arial" w:hAnsi="Arial" w:cs="Arial"/>
          <w:spacing w:val="-4"/>
          <w:w w:val="105"/>
        </w:rPr>
        <w:t xml:space="preserve"> </w:t>
      </w:r>
      <w:r w:rsidRPr="00476139">
        <w:rPr>
          <w:rFonts w:ascii="Arial" w:hAnsi="Arial" w:cs="Arial"/>
          <w:spacing w:val="1"/>
          <w:w w:val="105"/>
        </w:rPr>
        <w:t>200</w:t>
      </w:r>
      <w:r w:rsidR="00F32891">
        <w:rPr>
          <w:rFonts w:ascii="Arial" w:hAnsi="Arial" w:cs="Arial"/>
          <w:spacing w:val="1"/>
          <w:w w:val="105"/>
        </w:rPr>
        <w:t>1</w:t>
      </w:r>
      <w:r w:rsidR="00F32891">
        <w:rPr>
          <w:rFonts w:ascii="Arial" w:hAnsi="Arial" w:cs="Arial"/>
          <w:spacing w:val="-5"/>
          <w:w w:val="105"/>
        </w:rPr>
        <w:t>;</w:t>
      </w:r>
      <w:r w:rsidR="00F32891" w:rsidRPr="00F32891">
        <w:rPr>
          <w:rFonts w:ascii="Arial" w:hAnsi="Arial" w:cs="Arial"/>
          <w:spacing w:val="-5"/>
          <w:w w:val="105"/>
        </w:rPr>
        <w:t xml:space="preserve"> </w:t>
      </w:r>
      <w:r w:rsidR="00F32891" w:rsidRPr="00476139">
        <w:rPr>
          <w:rFonts w:ascii="Arial" w:hAnsi="Arial" w:cs="Arial"/>
          <w:spacing w:val="-5"/>
          <w:w w:val="105"/>
        </w:rPr>
        <w:t>C</w:t>
      </w:r>
      <w:r w:rsidR="00F32891" w:rsidRPr="00476139">
        <w:rPr>
          <w:rFonts w:ascii="Arial" w:hAnsi="Arial" w:cs="Arial"/>
          <w:spacing w:val="2"/>
          <w:w w:val="105"/>
        </w:rPr>
        <w:t>o</w:t>
      </w:r>
      <w:r w:rsidR="00F32891" w:rsidRPr="00476139">
        <w:rPr>
          <w:rFonts w:ascii="Arial" w:hAnsi="Arial" w:cs="Arial"/>
          <w:spacing w:val="4"/>
          <w:w w:val="105"/>
        </w:rPr>
        <w:t>l</w:t>
      </w:r>
      <w:r w:rsidR="00F32891" w:rsidRPr="00476139">
        <w:rPr>
          <w:rFonts w:ascii="Arial" w:hAnsi="Arial" w:cs="Arial"/>
          <w:spacing w:val="-8"/>
          <w:w w:val="105"/>
        </w:rPr>
        <w:t>e</w:t>
      </w:r>
      <w:r w:rsidR="00F32891" w:rsidRPr="00476139">
        <w:rPr>
          <w:rFonts w:ascii="Arial" w:hAnsi="Arial" w:cs="Arial"/>
          <w:spacing w:val="-1"/>
          <w:w w:val="105"/>
        </w:rPr>
        <w:t>m</w:t>
      </w:r>
      <w:r w:rsidR="00F32891" w:rsidRPr="00476139">
        <w:rPr>
          <w:rFonts w:ascii="Arial" w:hAnsi="Arial" w:cs="Arial"/>
          <w:spacing w:val="1"/>
          <w:w w:val="105"/>
        </w:rPr>
        <w:t>a</w:t>
      </w:r>
      <w:r w:rsidR="00F32891" w:rsidRPr="00476139">
        <w:rPr>
          <w:rFonts w:ascii="Arial" w:hAnsi="Arial" w:cs="Arial"/>
          <w:spacing w:val="-3"/>
          <w:w w:val="105"/>
        </w:rPr>
        <w:t>n</w:t>
      </w:r>
      <w:r w:rsidR="00F32891" w:rsidRPr="00476139">
        <w:rPr>
          <w:rFonts w:ascii="Arial" w:hAnsi="Arial" w:cs="Arial"/>
          <w:w w:val="105"/>
        </w:rPr>
        <w:t xml:space="preserve">, </w:t>
      </w:r>
      <w:r w:rsidR="00F32891" w:rsidRPr="00476139">
        <w:rPr>
          <w:rFonts w:ascii="Arial" w:hAnsi="Arial" w:cs="Arial"/>
          <w:spacing w:val="-5"/>
          <w:w w:val="105"/>
        </w:rPr>
        <w:t>2</w:t>
      </w:r>
      <w:r w:rsidR="00F32891" w:rsidRPr="00476139">
        <w:rPr>
          <w:rFonts w:ascii="Arial" w:hAnsi="Arial" w:cs="Arial"/>
          <w:spacing w:val="1"/>
          <w:w w:val="105"/>
        </w:rPr>
        <w:t>011</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32"/>
          <w:w w:val="105"/>
        </w:rPr>
        <w:t xml:space="preserve"> </w:t>
      </w:r>
      <w:r w:rsidRPr="00476139">
        <w:rPr>
          <w:rFonts w:ascii="Arial" w:hAnsi="Arial" w:cs="Arial"/>
          <w:spacing w:val="-1"/>
          <w:w w:val="105"/>
        </w:rPr>
        <w:t>T</w:t>
      </w:r>
      <w:r w:rsidRPr="00476139">
        <w:rPr>
          <w:rFonts w:ascii="Arial" w:hAnsi="Arial" w:cs="Arial"/>
          <w:spacing w:val="-9"/>
          <w:w w:val="105"/>
        </w:rPr>
        <w:t>h</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3"/>
          <w:w w:val="105"/>
        </w:rPr>
        <w:t>e</w:t>
      </w:r>
      <w:r w:rsidRPr="00476139">
        <w:rPr>
          <w:rFonts w:ascii="Arial" w:hAnsi="Arial" w:cs="Arial"/>
          <w:w w:val="105"/>
        </w:rPr>
        <w:t>f</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i</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4"/>
          <w:w w:val="105"/>
        </w:rPr>
        <w:t>i</w:t>
      </w:r>
      <w:r w:rsidRPr="00476139">
        <w:rPr>
          <w:rFonts w:ascii="Arial" w:hAnsi="Arial" w:cs="Arial"/>
          <w:w w:val="105"/>
        </w:rPr>
        <w:t>t</w:t>
      </w:r>
      <w:r w:rsidRPr="00476139">
        <w:rPr>
          <w:rFonts w:ascii="Arial" w:hAnsi="Arial" w:cs="Arial"/>
          <w:spacing w:val="-6"/>
          <w:w w:val="105"/>
        </w:rPr>
        <w:t xml:space="preserve"> </w:t>
      </w:r>
      <w:r w:rsidRPr="00476139">
        <w:rPr>
          <w:rFonts w:ascii="Arial" w:hAnsi="Arial" w:cs="Arial"/>
          <w:spacing w:val="-3"/>
          <w:w w:val="105"/>
        </w:rPr>
        <w:t>n</w:t>
      </w:r>
      <w:r w:rsidRPr="00476139">
        <w:rPr>
          <w:rFonts w:ascii="Arial" w:hAnsi="Arial" w:cs="Arial"/>
          <w:spacing w:val="2"/>
          <w:w w:val="105"/>
        </w:rPr>
        <w:t>o</w:t>
      </w:r>
      <w:r w:rsidRPr="00476139">
        <w:rPr>
          <w:rFonts w:ascii="Arial" w:hAnsi="Arial" w:cs="Arial"/>
          <w:w w:val="105"/>
        </w:rPr>
        <w:t>t</w:t>
      </w:r>
      <w:r w:rsidRPr="00476139">
        <w:rPr>
          <w:rFonts w:ascii="Arial" w:hAnsi="Arial" w:cs="Arial"/>
          <w:spacing w:val="-10"/>
          <w:w w:val="105"/>
        </w:rPr>
        <w:t xml:space="preserve"> </w:t>
      </w:r>
      <w:r w:rsidRPr="00476139">
        <w:rPr>
          <w:rFonts w:ascii="Arial" w:hAnsi="Arial" w:cs="Arial"/>
          <w:spacing w:val="2"/>
          <w:w w:val="105"/>
        </w:rPr>
        <w:t>un</w:t>
      </w:r>
      <w:r w:rsidRPr="00476139">
        <w:rPr>
          <w:rFonts w:ascii="Arial" w:hAnsi="Arial" w:cs="Arial"/>
          <w:spacing w:val="-9"/>
          <w:w w:val="105"/>
        </w:rPr>
        <w:t>u</w:t>
      </w:r>
      <w:r w:rsidRPr="00476139">
        <w:rPr>
          <w:rFonts w:ascii="Arial" w:hAnsi="Arial" w:cs="Arial"/>
          <w:spacing w:val="3"/>
          <w:w w:val="105"/>
        </w:rPr>
        <w:t>s</w:t>
      </w:r>
      <w:r w:rsidRPr="00476139">
        <w:rPr>
          <w:rFonts w:ascii="Arial" w:hAnsi="Arial" w:cs="Arial"/>
          <w:spacing w:val="-3"/>
          <w:w w:val="105"/>
        </w:rPr>
        <w:t>u</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w:t>
      </w:r>
      <w:r w:rsidRPr="00476139">
        <w:rPr>
          <w:rFonts w:ascii="Arial" w:hAnsi="Arial" w:cs="Arial"/>
          <w:w w:val="105"/>
        </w:rPr>
        <w:t>f</w:t>
      </w:r>
      <w:r w:rsidRPr="00476139">
        <w:rPr>
          <w:rFonts w:ascii="Arial" w:hAnsi="Arial" w:cs="Arial"/>
          <w:spacing w:val="-3"/>
          <w:w w:val="105"/>
        </w:rPr>
        <w:t>o</w:t>
      </w:r>
      <w:r w:rsidRPr="00476139">
        <w:rPr>
          <w:rFonts w:ascii="Arial" w:hAnsi="Arial" w:cs="Arial"/>
          <w:w w:val="105"/>
        </w:rPr>
        <w:t>r</w:t>
      </w:r>
      <w:r w:rsidRPr="00476139">
        <w:rPr>
          <w:rFonts w:ascii="Arial" w:hAnsi="Arial" w:cs="Arial"/>
          <w:spacing w:val="-4"/>
          <w:w w:val="105"/>
        </w:rPr>
        <w:t xml:space="preserve"> </w:t>
      </w:r>
      <w:r w:rsidRPr="00476139">
        <w:rPr>
          <w:rFonts w:ascii="Arial" w:hAnsi="Arial" w:cs="Arial"/>
          <w:spacing w:val="1"/>
          <w:w w:val="105"/>
        </w:rPr>
        <w:t>a</w:t>
      </w:r>
      <w:r w:rsidRPr="00476139">
        <w:rPr>
          <w:rFonts w:ascii="Arial" w:hAnsi="Arial" w:cs="Arial"/>
          <w:spacing w:val="-3"/>
          <w:w w:val="105"/>
        </w:rPr>
        <w:t>do</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spacing w:val="-2"/>
          <w:w w:val="105"/>
        </w:rPr>
        <w:t>s</w:t>
      </w:r>
      <w:r w:rsidRPr="00476139">
        <w:rPr>
          <w:rFonts w:ascii="Arial" w:hAnsi="Arial" w:cs="Arial"/>
          <w:spacing w:val="2"/>
          <w:w w:val="105"/>
        </w:rPr>
        <w:t>ce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spacing w:val="-2"/>
          <w:w w:val="105"/>
        </w:rPr>
        <w:t>s</w:t>
      </w:r>
      <w:r w:rsidRPr="00476139">
        <w:rPr>
          <w:rFonts w:ascii="Arial" w:hAnsi="Arial" w:cs="Arial"/>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3"/>
          <w:w w:val="105"/>
        </w:rPr>
        <w:t xml:space="preserve"> e</w:t>
      </w:r>
      <w:r w:rsidRPr="00476139">
        <w:rPr>
          <w:rFonts w:ascii="Arial" w:hAnsi="Arial" w:cs="Arial"/>
          <w:w w:val="105"/>
        </w:rPr>
        <w:t>x</w:t>
      </w:r>
      <w:r w:rsidRPr="00476139">
        <w:rPr>
          <w:rFonts w:ascii="Arial" w:hAnsi="Arial" w:cs="Arial"/>
          <w:spacing w:val="-3"/>
          <w:w w:val="105"/>
        </w:rPr>
        <w:t>p</w:t>
      </w:r>
      <w:r w:rsidRPr="00476139">
        <w:rPr>
          <w:rFonts w:ascii="Arial" w:hAnsi="Arial" w:cs="Arial"/>
          <w:w w:val="105"/>
        </w:rPr>
        <w:t>l</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4"/>
          <w:w w:val="105"/>
        </w:rPr>
        <w:t>m</w:t>
      </w:r>
      <w:r w:rsidRPr="00476139">
        <w:rPr>
          <w:rFonts w:ascii="Arial" w:hAnsi="Arial" w:cs="Arial"/>
          <w:w w:val="105"/>
        </w:rPr>
        <w:t>e</w:t>
      </w:r>
      <w:r w:rsidRPr="00476139">
        <w:rPr>
          <w:rFonts w:ascii="Arial" w:hAnsi="Arial" w:cs="Arial"/>
          <w:w w:val="103"/>
        </w:rPr>
        <w:t xml:space="preserve"> </w:t>
      </w:r>
      <w:r w:rsidRPr="00476139">
        <w:rPr>
          <w:rFonts w:ascii="Arial" w:hAnsi="Arial" w:cs="Arial"/>
          <w:w w:val="105"/>
        </w:rPr>
        <w:t>i</w:t>
      </w:r>
      <w:r w:rsidRPr="00476139">
        <w:rPr>
          <w:rFonts w:ascii="Arial" w:hAnsi="Arial" w:cs="Arial"/>
          <w:spacing w:val="-3"/>
          <w:w w:val="105"/>
        </w:rPr>
        <w:t>d</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t</w:t>
      </w:r>
      <w:r w:rsidRPr="00476139">
        <w:rPr>
          <w:rFonts w:ascii="Arial" w:hAnsi="Arial" w:cs="Arial"/>
          <w:w w:val="105"/>
        </w:rPr>
        <w:t xml:space="preserve">y </w:t>
      </w:r>
      <w:r w:rsidRPr="00476139">
        <w:rPr>
          <w:rFonts w:ascii="Arial" w:hAnsi="Arial" w:cs="Arial"/>
          <w:spacing w:val="2"/>
          <w:w w:val="105"/>
        </w:rPr>
        <w:t>r</w:t>
      </w:r>
      <w:r w:rsidRPr="00476139">
        <w:rPr>
          <w:rFonts w:ascii="Arial" w:hAnsi="Arial" w:cs="Arial"/>
          <w:spacing w:val="-3"/>
          <w:w w:val="105"/>
        </w:rPr>
        <w:t>o</w:t>
      </w:r>
      <w:r w:rsidRPr="00476139">
        <w:rPr>
          <w:rFonts w:ascii="Arial" w:hAnsi="Arial" w:cs="Arial"/>
          <w:spacing w:val="4"/>
          <w:w w:val="105"/>
        </w:rPr>
        <w:t>l</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w w:val="105"/>
        </w:rPr>
        <w:t>w</w:t>
      </w:r>
      <w:r w:rsidRPr="00476139">
        <w:rPr>
          <w:rFonts w:ascii="Arial" w:hAnsi="Arial" w:cs="Arial"/>
          <w:spacing w:val="-3"/>
          <w:w w:val="105"/>
        </w:rPr>
        <w:t>h</w:t>
      </w:r>
      <w:r w:rsidRPr="00476139">
        <w:rPr>
          <w:rFonts w:ascii="Arial" w:hAnsi="Arial" w:cs="Arial"/>
          <w:w w:val="105"/>
        </w:rPr>
        <w:t>i</w:t>
      </w:r>
      <w:r w:rsidRPr="00476139">
        <w:rPr>
          <w:rFonts w:ascii="Arial" w:hAnsi="Arial" w:cs="Arial"/>
          <w:spacing w:val="-4"/>
          <w:w w:val="105"/>
        </w:rPr>
        <w:t>c</w:t>
      </w:r>
      <w:r w:rsidRPr="00476139">
        <w:rPr>
          <w:rFonts w:ascii="Arial" w:hAnsi="Arial" w:cs="Arial"/>
          <w:w w:val="105"/>
        </w:rPr>
        <w:t>h</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spacing w:val="-1"/>
          <w:w w:val="105"/>
        </w:rPr>
        <w:t>m</w:t>
      </w:r>
      <w:r w:rsidRPr="00476139">
        <w:rPr>
          <w:rFonts w:ascii="Arial" w:hAnsi="Arial" w:cs="Arial"/>
          <w:spacing w:val="-3"/>
          <w:w w:val="105"/>
        </w:rPr>
        <w:t>o</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3"/>
          <w:w w:val="105"/>
        </w:rPr>
        <w:t xml:space="preserve"> </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spacing w:val="-3"/>
          <w:w w:val="105"/>
        </w:rPr>
        <w:t>d</w:t>
      </w:r>
      <w:r w:rsidRPr="00476139">
        <w:rPr>
          <w:rFonts w:ascii="Arial" w:hAnsi="Arial" w:cs="Arial"/>
          <w:spacing w:val="4"/>
          <w:w w:val="105"/>
        </w:rPr>
        <w:t>i</w:t>
      </w:r>
      <w:r w:rsidRPr="00476139">
        <w:rPr>
          <w:rFonts w:ascii="Arial" w:hAnsi="Arial" w:cs="Arial"/>
          <w:spacing w:val="-4"/>
          <w:w w:val="105"/>
        </w:rPr>
        <w:t>c</w:t>
      </w:r>
      <w:r w:rsidRPr="00476139">
        <w:rPr>
          <w:rFonts w:ascii="Arial" w:hAnsi="Arial" w:cs="Arial"/>
          <w:spacing w:val="-5"/>
          <w:w w:val="105"/>
        </w:rPr>
        <w:t>a</w:t>
      </w:r>
      <w:r w:rsidRPr="00476139">
        <w:rPr>
          <w:rFonts w:ascii="Arial" w:hAnsi="Arial" w:cs="Arial"/>
          <w:w w:val="105"/>
        </w:rPr>
        <w:t xml:space="preserve">l </w:t>
      </w:r>
      <w:r w:rsidRPr="00476139">
        <w:rPr>
          <w:rFonts w:ascii="Arial" w:hAnsi="Arial" w:cs="Arial"/>
          <w:spacing w:val="-1"/>
          <w:w w:val="105"/>
        </w:rPr>
        <w:t>t</w:t>
      </w:r>
      <w:r w:rsidRPr="00476139">
        <w:rPr>
          <w:rFonts w:ascii="Arial" w:hAnsi="Arial" w:cs="Arial"/>
          <w:spacing w:val="-3"/>
          <w:w w:val="105"/>
        </w:rPr>
        <w:t>h</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8"/>
          <w:w w:val="105"/>
        </w:rPr>
        <w:t xml:space="preserve"> </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spacing w:val="-8"/>
          <w:w w:val="105"/>
        </w:rPr>
        <w:t>e</w:t>
      </w:r>
      <w:r w:rsidRPr="00476139">
        <w:rPr>
          <w:rFonts w:ascii="Arial" w:hAnsi="Arial" w:cs="Arial"/>
          <w:spacing w:val="2"/>
          <w:w w:val="105"/>
        </w:rPr>
        <w:t>r</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1"/>
          <w:w w:val="105"/>
        </w:rPr>
        <w:t xml:space="preserve"> 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m</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w w:val="105"/>
        </w:rPr>
        <w:t>fi</w:t>
      </w:r>
      <w:r w:rsidRPr="00476139">
        <w:rPr>
          <w:rFonts w:ascii="Arial" w:hAnsi="Arial" w:cs="Arial"/>
          <w:spacing w:val="-3"/>
          <w:w w:val="105"/>
        </w:rPr>
        <w:t>n</w:t>
      </w:r>
      <w:r w:rsidRPr="00476139">
        <w:rPr>
          <w:rFonts w:ascii="Arial" w:hAnsi="Arial" w:cs="Arial"/>
          <w:spacing w:val="1"/>
          <w:w w:val="105"/>
        </w:rPr>
        <w:t>a</w:t>
      </w:r>
      <w:r w:rsidRPr="00476139">
        <w:rPr>
          <w:rFonts w:ascii="Arial" w:hAnsi="Arial" w:cs="Arial"/>
          <w:w w:val="105"/>
        </w:rPr>
        <w:t xml:space="preserve">l </w:t>
      </w:r>
      <w:r w:rsidRPr="00476139">
        <w:rPr>
          <w:rFonts w:ascii="Arial" w:hAnsi="Arial" w:cs="Arial"/>
          <w:spacing w:val="2"/>
          <w:w w:val="105"/>
        </w:rPr>
        <w:t>r</w:t>
      </w:r>
      <w:r w:rsidRPr="00476139">
        <w:rPr>
          <w:rFonts w:ascii="Arial" w:hAnsi="Arial" w:cs="Arial"/>
          <w:spacing w:val="-3"/>
          <w:w w:val="105"/>
        </w:rPr>
        <w:t>o</w:t>
      </w:r>
      <w:r w:rsidRPr="00476139">
        <w:rPr>
          <w:rFonts w:ascii="Arial" w:hAnsi="Arial" w:cs="Arial"/>
          <w:w w:val="105"/>
        </w:rPr>
        <w:t>le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1"/>
          <w:w w:val="105"/>
        </w:rPr>
        <w:t>mm</w:t>
      </w:r>
      <w:r w:rsidRPr="00476139">
        <w:rPr>
          <w:rFonts w:ascii="Arial" w:hAnsi="Arial" w:cs="Arial"/>
          <w:w w:val="105"/>
        </w:rPr>
        <w:t>i</w:t>
      </w:r>
      <w:r w:rsidRPr="00476139">
        <w:rPr>
          <w:rFonts w:ascii="Arial" w:hAnsi="Arial" w:cs="Arial"/>
          <w:spacing w:val="4"/>
          <w:w w:val="105"/>
        </w:rPr>
        <w:t>t</w:t>
      </w:r>
      <w:r w:rsidRPr="00476139">
        <w:rPr>
          <w:rFonts w:ascii="Arial" w:hAnsi="Arial" w:cs="Arial"/>
          <w:spacing w:val="-1"/>
          <w:w w:val="105"/>
        </w:rPr>
        <w:t>m</w:t>
      </w:r>
      <w:r w:rsidRPr="00476139">
        <w:rPr>
          <w:rFonts w:ascii="Arial" w:hAnsi="Arial" w:cs="Arial"/>
          <w:spacing w:val="-3"/>
          <w:w w:val="105"/>
        </w:rPr>
        <w:t>en</w:t>
      </w:r>
      <w:r w:rsidRPr="00476139">
        <w:rPr>
          <w:rFonts w:ascii="Arial" w:hAnsi="Arial" w:cs="Arial"/>
          <w:spacing w:val="-1"/>
          <w:w w:val="105"/>
        </w:rPr>
        <w:t>t</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spacing w:val="-9"/>
          <w:w w:val="105"/>
        </w:rPr>
        <w:t>d</w:t>
      </w:r>
      <w:r w:rsidRPr="00476139">
        <w:rPr>
          <w:rFonts w:ascii="Arial" w:hAnsi="Arial" w:cs="Arial"/>
          <w:w w:val="105"/>
        </w:rPr>
        <w:t>o</w:t>
      </w:r>
      <w:r w:rsidRPr="00476139">
        <w:rPr>
          <w:rFonts w:ascii="Arial" w:hAnsi="Arial" w:cs="Arial"/>
          <w:spacing w:val="-3"/>
          <w:w w:val="105"/>
        </w:rPr>
        <w:t xml:space="preserve"> </w:t>
      </w:r>
      <w:r w:rsidRPr="00476139">
        <w:rPr>
          <w:rFonts w:ascii="Arial" w:hAnsi="Arial" w:cs="Arial"/>
          <w:spacing w:val="4"/>
          <w:w w:val="105"/>
        </w:rPr>
        <w:t>t</w:t>
      </w:r>
      <w:r w:rsidRPr="00476139">
        <w:rPr>
          <w:rFonts w:ascii="Arial" w:hAnsi="Arial" w:cs="Arial"/>
          <w:spacing w:val="-3"/>
          <w:w w:val="105"/>
        </w:rPr>
        <w:t>e</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3"/>
          <w:w w:val="105"/>
        </w:rPr>
        <w:t xml:space="preserve"> </w:t>
      </w:r>
      <w:r w:rsidRPr="00476139">
        <w:rPr>
          <w:rFonts w:ascii="Arial" w:hAnsi="Arial" w:cs="Arial"/>
          <w:spacing w:val="2"/>
          <w:w w:val="105"/>
        </w:rPr>
        <w:t>b</w:t>
      </w:r>
      <w:r w:rsidRPr="00476139">
        <w:rPr>
          <w:rFonts w:ascii="Arial" w:hAnsi="Arial" w:cs="Arial"/>
          <w:w w:val="105"/>
        </w:rPr>
        <w:t>e</w:t>
      </w:r>
      <w:r w:rsidRPr="00476139">
        <w:rPr>
          <w:rFonts w:ascii="Arial" w:hAnsi="Arial" w:cs="Arial"/>
          <w:w w:val="103"/>
        </w:rPr>
        <w:t xml:space="preserve"> </w:t>
      </w:r>
      <w:r w:rsidRPr="00476139">
        <w:rPr>
          <w:rFonts w:ascii="Arial" w:hAnsi="Arial" w:cs="Arial"/>
          <w:spacing w:val="-1"/>
          <w:w w:val="105"/>
        </w:rPr>
        <w:t>m</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spacing w:val="-2"/>
          <w:w w:val="105"/>
        </w:rPr>
        <w:t>s</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1"/>
          <w:w w:val="105"/>
        </w:rPr>
        <w:t>va</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1"/>
          <w:w w:val="105"/>
        </w:rPr>
        <w:t>v</w:t>
      </w:r>
      <w:r w:rsidRPr="00476139">
        <w:rPr>
          <w:rFonts w:ascii="Arial" w:hAnsi="Arial" w:cs="Arial"/>
          <w:w w:val="105"/>
        </w:rPr>
        <w:t>e</w:t>
      </w:r>
      <w:r w:rsidRPr="00476139">
        <w:rPr>
          <w:rFonts w:ascii="Arial" w:hAnsi="Arial" w:cs="Arial"/>
          <w:spacing w:val="-3"/>
          <w:w w:val="105"/>
        </w:rPr>
        <w:t xml:space="preserve"> </w:t>
      </w:r>
      <w:r w:rsidRPr="00476139">
        <w:rPr>
          <w:rFonts w:ascii="Arial" w:hAnsi="Arial" w:cs="Arial"/>
          <w:w w:val="105"/>
        </w:rPr>
        <w:t>(</w:t>
      </w:r>
      <w:r w:rsidRPr="00476139">
        <w:rPr>
          <w:rFonts w:ascii="Arial" w:hAnsi="Arial" w:cs="Arial"/>
          <w:spacing w:val="-3"/>
          <w:w w:val="105"/>
        </w:rPr>
        <w:t>K</w:t>
      </w:r>
      <w:r w:rsidRPr="00476139">
        <w:rPr>
          <w:rFonts w:ascii="Arial" w:hAnsi="Arial" w:cs="Arial"/>
          <w:spacing w:val="-5"/>
          <w:w w:val="105"/>
        </w:rPr>
        <w:t>a</w:t>
      </w:r>
      <w:r w:rsidRPr="00476139">
        <w:rPr>
          <w:rFonts w:ascii="Arial" w:hAnsi="Arial" w:cs="Arial"/>
          <w:spacing w:val="-3"/>
          <w:w w:val="105"/>
        </w:rPr>
        <w:t>p</w:t>
      </w:r>
      <w:r w:rsidRPr="00476139">
        <w:rPr>
          <w:rFonts w:ascii="Arial" w:hAnsi="Arial" w:cs="Arial"/>
          <w:w w:val="105"/>
        </w:rPr>
        <w:t>l</w:t>
      </w:r>
      <w:r w:rsidRPr="00476139">
        <w:rPr>
          <w:rFonts w:ascii="Arial" w:hAnsi="Arial" w:cs="Arial"/>
          <w:spacing w:val="6"/>
          <w:w w:val="105"/>
        </w:rPr>
        <w:t>a</w:t>
      </w:r>
      <w:r w:rsidRPr="00476139">
        <w:rPr>
          <w:rFonts w:ascii="Arial" w:hAnsi="Arial" w:cs="Arial"/>
          <w:spacing w:val="-3"/>
          <w:w w:val="105"/>
        </w:rPr>
        <w:t>n</w:t>
      </w:r>
      <w:r w:rsidRPr="00476139">
        <w:rPr>
          <w:rFonts w:ascii="Arial" w:hAnsi="Arial" w:cs="Arial"/>
          <w:w w:val="105"/>
        </w:rPr>
        <w:t>,</w:t>
      </w:r>
      <w:r w:rsidRPr="00476139">
        <w:rPr>
          <w:rFonts w:ascii="Arial" w:hAnsi="Arial" w:cs="Arial"/>
          <w:spacing w:val="1"/>
          <w:w w:val="105"/>
        </w:rPr>
        <w:t xml:space="preserve"> </w:t>
      </w:r>
      <w:r w:rsidRPr="00476139">
        <w:rPr>
          <w:rFonts w:ascii="Arial" w:hAnsi="Arial" w:cs="Arial"/>
          <w:spacing w:val="-5"/>
          <w:w w:val="105"/>
        </w:rPr>
        <w:t>2</w:t>
      </w:r>
      <w:r w:rsidRPr="00476139">
        <w:rPr>
          <w:rFonts w:ascii="Arial" w:hAnsi="Arial" w:cs="Arial"/>
          <w:spacing w:val="1"/>
          <w:w w:val="105"/>
        </w:rPr>
        <w:t>000</w:t>
      </w:r>
      <w:r w:rsidRPr="00476139">
        <w:rPr>
          <w:rFonts w:ascii="Arial" w:hAnsi="Arial" w:cs="Arial"/>
          <w:w w:val="105"/>
        </w:rPr>
        <w:t>).</w:t>
      </w:r>
      <w:r w:rsidRPr="00476139">
        <w:rPr>
          <w:rFonts w:ascii="Arial" w:hAnsi="Arial" w:cs="Arial"/>
          <w:spacing w:val="-5"/>
          <w:w w:val="105"/>
        </w:rPr>
        <w:t xml:space="preserve"> </w:t>
      </w:r>
      <w:r w:rsidRPr="00476139">
        <w:rPr>
          <w:rFonts w:ascii="Arial" w:hAnsi="Arial" w:cs="Arial"/>
          <w:w w:val="105"/>
        </w:rPr>
        <w:t>It</w:t>
      </w:r>
      <w:r w:rsidRPr="00476139">
        <w:rPr>
          <w:rFonts w:ascii="Arial" w:hAnsi="Arial" w:cs="Arial"/>
          <w:spacing w:val="-6"/>
          <w:w w:val="105"/>
        </w:rPr>
        <w:t xml:space="preserve"> </w:t>
      </w:r>
      <w:r w:rsidRPr="00476139">
        <w:rPr>
          <w:rFonts w:ascii="Arial" w:hAnsi="Arial" w:cs="Arial"/>
          <w:w w:val="105"/>
        </w:rPr>
        <w:t>is</w:t>
      </w:r>
      <w:r w:rsidRPr="00476139">
        <w:rPr>
          <w:rFonts w:ascii="Arial" w:hAnsi="Arial" w:cs="Arial"/>
          <w:spacing w:val="-7"/>
          <w:w w:val="105"/>
        </w:rPr>
        <w:t xml:space="preserve"> </w:t>
      </w:r>
      <w:r w:rsidRPr="00476139">
        <w:rPr>
          <w:rFonts w:ascii="Arial" w:hAnsi="Arial" w:cs="Arial"/>
          <w:spacing w:val="-3"/>
          <w:w w:val="105"/>
        </w:rPr>
        <w:t>no</w:t>
      </w:r>
      <w:r w:rsidRPr="00476139">
        <w:rPr>
          <w:rFonts w:ascii="Arial" w:hAnsi="Arial" w:cs="Arial"/>
          <w:w w:val="105"/>
        </w:rPr>
        <w:t>t</w:t>
      </w:r>
      <w:r w:rsidRPr="00476139">
        <w:rPr>
          <w:rFonts w:ascii="Arial" w:hAnsi="Arial" w:cs="Arial"/>
          <w:spacing w:val="-1"/>
          <w:w w:val="105"/>
        </w:rPr>
        <w:t xml:space="preserve"> </w:t>
      </w:r>
      <w:r w:rsidRPr="00476139">
        <w:rPr>
          <w:rFonts w:ascii="Arial" w:hAnsi="Arial" w:cs="Arial"/>
          <w:spacing w:val="-3"/>
          <w:w w:val="105"/>
        </w:rPr>
        <w:t>unu</w:t>
      </w:r>
      <w:r w:rsidRPr="00476139">
        <w:rPr>
          <w:rFonts w:ascii="Arial" w:hAnsi="Arial" w:cs="Arial"/>
          <w:spacing w:val="3"/>
          <w:w w:val="105"/>
        </w:rPr>
        <w:t>s</w:t>
      </w:r>
      <w:r w:rsidRPr="00476139">
        <w:rPr>
          <w:rFonts w:ascii="Arial" w:hAnsi="Arial" w:cs="Arial"/>
          <w:spacing w:val="-3"/>
          <w:w w:val="105"/>
        </w:rPr>
        <w:t>u</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5"/>
          <w:w w:val="105"/>
        </w:rPr>
        <w:t xml:space="preserve"> </w:t>
      </w:r>
      <w:r w:rsidRPr="00476139">
        <w:rPr>
          <w:rFonts w:ascii="Arial" w:hAnsi="Arial" w:cs="Arial"/>
          <w:spacing w:val="5"/>
          <w:w w:val="105"/>
        </w:rPr>
        <w:t>f</w:t>
      </w:r>
      <w:r w:rsidRPr="00476139">
        <w:rPr>
          <w:rFonts w:ascii="Arial" w:hAnsi="Arial" w:cs="Arial"/>
          <w:spacing w:val="-3"/>
          <w:w w:val="105"/>
        </w:rPr>
        <w:t>o</w:t>
      </w:r>
      <w:r w:rsidRPr="00476139">
        <w:rPr>
          <w:rFonts w:ascii="Arial" w:hAnsi="Arial" w:cs="Arial"/>
          <w:w w:val="105"/>
        </w:rPr>
        <w:t>r</w:t>
      </w:r>
      <w:r w:rsidRPr="00476139">
        <w:rPr>
          <w:rFonts w:ascii="Arial" w:hAnsi="Arial" w:cs="Arial"/>
          <w:spacing w:val="1"/>
          <w:w w:val="105"/>
        </w:rPr>
        <w:t xml:space="preserve"> a</w:t>
      </w:r>
      <w:r w:rsidRPr="00476139">
        <w:rPr>
          <w:rFonts w:ascii="Arial" w:hAnsi="Arial" w:cs="Arial"/>
          <w:spacing w:val="-9"/>
          <w:w w:val="105"/>
        </w:rPr>
        <w:t>d</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2"/>
          <w:w w:val="105"/>
        </w:rPr>
        <w:t>s</w:t>
      </w:r>
      <w:r w:rsidRPr="00476139">
        <w:rPr>
          <w:rFonts w:ascii="Arial" w:hAnsi="Arial" w:cs="Arial"/>
          <w:spacing w:val="-4"/>
          <w:w w:val="105"/>
        </w:rPr>
        <w:t>c</w:t>
      </w:r>
      <w:r w:rsidRPr="00476139">
        <w:rPr>
          <w:rFonts w:ascii="Arial" w:hAnsi="Arial" w:cs="Arial"/>
          <w:spacing w:val="2"/>
          <w:w w:val="105"/>
        </w:rPr>
        <w:t>e</w:t>
      </w:r>
      <w:r w:rsidRPr="00476139">
        <w:rPr>
          <w:rFonts w:ascii="Arial" w:hAnsi="Arial" w:cs="Arial"/>
          <w:spacing w:val="-3"/>
          <w:w w:val="105"/>
        </w:rPr>
        <w:t>n</w:t>
      </w:r>
      <w:r w:rsidRPr="00476139">
        <w:rPr>
          <w:rFonts w:ascii="Arial" w:hAnsi="Arial" w:cs="Arial"/>
          <w:spacing w:val="4"/>
          <w:w w:val="105"/>
        </w:rPr>
        <w:t>t</w:t>
      </w:r>
      <w:r w:rsidRPr="00476139">
        <w:rPr>
          <w:rFonts w:ascii="Arial" w:hAnsi="Arial" w:cs="Arial"/>
          <w:spacing w:val="-2"/>
          <w:w w:val="105"/>
        </w:rPr>
        <w:t>s</w:t>
      </w:r>
      <w:r w:rsidRPr="00476139">
        <w:rPr>
          <w:rFonts w:ascii="Arial" w:hAnsi="Arial" w:cs="Arial"/>
          <w:w w:val="105"/>
        </w:rPr>
        <w:t xml:space="preserve">, </w:t>
      </w:r>
      <w:r w:rsidRPr="00476139">
        <w:rPr>
          <w:rFonts w:ascii="Arial" w:hAnsi="Arial" w:cs="Arial"/>
          <w:spacing w:val="-8"/>
          <w:w w:val="105"/>
        </w:rPr>
        <w:t>e</w:t>
      </w:r>
      <w:r w:rsidRPr="00476139">
        <w:rPr>
          <w:rFonts w:ascii="Arial" w:hAnsi="Arial" w:cs="Arial"/>
          <w:spacing w:val="2"/>
          <w:w w:val="105"/>
        </w:rPr>
        <w:t>n</w:t>
      </w:r>
      <w:r w:rsidRPr="00476139">
        <w:rPr>
          <w:rFonts w:ascii="Arial" w:hAnsi="Arial" w:cs="Arial"/>
          <w:spacing w:val="-3"/>
          <w:w w:val="105"/>
        </w:rPr>
        <w:t>g</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spacing w:val="-8"/>
          <w:w w:val="105"/>
        </w:rPr>
        <w:t xml:space="preserve"> </w:t>
      </w:r>
      <w:r w:rsidRPr="00476139">
        <w:rPr>
          <w:rFonts w:ascii="Arial" w:hAnsi="Arial" w:cs="Arial"/>
          <w:w w:val="105"/>
        </w:rPr>
        <w:t>i</w:t>
      </w:r>
      <w:r w:rsidRPr="00476139">
        <w:rPr>
          <w:rFonts w:ascii="Arial" w:hAnsi="Arial" w:cs="Arial"/>
          <w:spacing w:val="-3"/>
          <w:w w:val="105"/>
        </w:rPr>
        <w:t>d</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spacing w:val="4"/>
          <w:w w:val="105"/>
        </w:rPr>
        <w:t>t</w:t>
      </w:r>
      <w:r w:rsidRPr="00476139">
        <w:rPr>
          <w:rFonts w:ascii="Arial" w:hAnsi="Arial" w:cs="Arial"/>
          <w:w w:val="105"/>
        </w:rPr>
        <w:t>i</w:t>
      </w:r>
      <w:r w:rsidRPr="00476139">
        <w:rPr>
          <w:rFonts w:ascii="Arial" w:hAnsi="Arial" w:cs="Arial"/>
          <w:spacing w:val="-1"/>
          <w:w w:val="105"/>
        </w:rPr>
        <w:t>t</w:t>
      </w:r>
      <w:r w:rsidRPr="00476139">
        <w:rPr>
          <w:rFonts w:ascii="Arial" w:hAnsi="Arial" w:cs="Arial"/>
          <w:w w:val="105"/>
        </w:rPr>
        <w:t>y</w:t>
      </w:r>
      <w:r w:rsidRPr="00476139">
        <w:rPr>
          <w:rFonts w:ascii="Arial" w:hAnsi="Arial" w:cs="Arial"/>
          <w:w w:val="103"/>
        </w:rPr>
        <w:t xml:space="preserve"> </w:t>
      </w:r>
      <w:r w:rsidRPr="00476139">
        <w:rPr>
          <w:rFonts w:ascii="Arial" w:hAnsi="Arial" w:cs="Arial"/>
          <w:spacing w:val="-4"/>
          <w:w w:val="105"/>
        </w:rPr>
        <w:t>c</w:t>
      </w:r>
      <w:r w:rsidRPr="00476139">
        <w:rPr>
          <w:rFonts w:ascii="Arial" w:hAnsi="Arial" w:cs="Arial"/>
          <w:spacing w:val="2"/>
          <w:w w:val="105"/>
        </w:rPr>
        <w:t>r</w:t>
      </w:r>
      <w:r w:rsidRPr="00476139">
        <w:rPr>
          <w:rFonts w:ascii="Arial" w:hAnsi="Arial" w:cs="Arial"/>
          <w:w w:val="105"/>
        </w:rPr>
        <w:t>i</w:t>
      </w:r>
      <w:r w:rsidRPr="00476139">
        <w:rPr>
          <w:rFonts w:ascii="Arial" w:hAnsi="Arial" w:cs="Arial"/>
          <w:spacing w:val="3"/>
          <w:w w:val="105"/>
        </w:rPr>
        <w:t>s</w:t>
      </w:r>
      <w:r w:rsidRPr="00476139">
        <w:rPr>
          <w:rFonts w:ascii="Arial" w:hAnsi="Arial" w:cs="Arial"/>
          <w:w w:val="105"/>
        </w:rPr>
        <w:t>i</w:t>
      </w:r>
      <w:r w:rsidRPr="00476139">
        <w:rPr>
          <w:rFonts w:ascii="Arial" w:hAnsi="Arial" w:cs="Arial"/>
          <w:spacing w:val="-2"/>
          <w:w w:val="105"/>
        </w:rPr>
        <w:t>s</w:t>
      </w:r>
      <w:r w:rsidRPr="00476139">
        <w:rPr>
          <w:rFonts w:ascii="Arial" w:hAnsi="Arial" w:cs="Arial"/>
          <w:w w:val="105"/>
        </w:rPr>
        <w:t xml:space="preserve">, </w:t>
      </w:r>
      <w:r w:rsidRPr="00476139">
        <w:rPr>
          <w:rFonts w:ascii="Arial" w:hAnsi="Arial" w:cs="Arial"/>
          <w:spacing w:val="-1"/>
          <w:w w:val="105"/>
        </w:rPr>
        <w:t>t</w:t>
      </w:r>
      <w:r w:rsidRPr="00476139">
        <w:rPr>
          <w:rFonts w:ascii="Arial" w:hAnsi="Arial" w:cs="Arial"/>
          <w:w w:val="105"/>
        </w:rPr>
        <w:t>o</w:t>
      </w:r>
      <w:r w:rsidRPr="00476139">
        <w:rPr>
          <w:rFonts w:ascii="Arial" w:hAnsi="Arial" w:cs="Arial"/>
          <w:spacing w:val="-8"/>
          <w:w w:val="105"/>
        </w:rPr>
        <w:t xml:space="preserve"> </w:t>
      </w:r>
      <w:r w:rsidRPr="00476139">
        <w:rPr>
          <w:rFonts w:ascii="Arial" w:hAnsi="Arial" w:cs="Arial"/>
          <w:spacing w:val="-2"/>
          <w:w w:val="105"/>
        </w:rPr>
        <w:t>s</w:t>
      </w:r>
      <w:r w:rsidRPr="00476139">
        <w:rPr>
          <w:rFonts w:ascii="Arial" w:hAnsi="Arial" w:cs="Arial"/>
          <w:spacing w:val="-3"/>
          <w:w w:val="105"/>
        </w:rPr>
        <w:t>ho</w:t>
      </w:r>
      <w:r w:rsidRPr="00476139">
        <w:rPr>
          <w:rFonts w:ascii="Arial" w:hAnsi="Arial" w:cs="Arial"/>
          <w:w w:val="105"/>
        </w:rPr>
        <w:t>w</w:t>
      </w:r>
      <w:r w:rsidRPr="00476139">
        <w:rPr>
          <w:rFonts w:ascii="Arial" w:hAnsi="Arial" w:cs="Arial"/>
          <w:spacing w:val="-1"/>
          <w:w w:val="105"/>
        </w:rPr>
        <w:t xml:space="preserve"> m</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9"/>
          <w:w w:val="105"/>
        </w:rPr>
        <w:t>n</w:t>
      </w:r>
      <w:r w:rsidRPr="00476139">
        <w:rPr>
          <w:rFonts w:ascii="Arial" w:hAnsi="Arial" w:cs="Arial"/>
          <w:spacing w:val="5"/>
          <w:w w:val="105"/>
        </w:rPr>
        <w:t>f</w:t>
      </w:r>
      <w:r w:rsidRPr="00476139">
        <w:rPr>
          <w:rFonts w:ascii="Arial" w:hAnsi="Arial" w:cs="Arial"/>
          <w:w w:val="105"/>
        </w:rPr>
        <w:t>li</w:t>
      </w:r>
      <w:r w:rsidRPr="00476139">
        <w:rPr>
          <w:rFonts w:ascii="Arial" w:hAnsi="Arial" w:cs="Arial"/>
          <w:spacing w:val="-4"/>
          <w:w w:val="105"/>
        </w:rPr>
        <w:t>c</w:t>
      </w:r>
      <w:r w:rsidRPr="00476139">
        <w:rPr>
          <w:rFonts w:ascii="Arial" w:hAnsi="Arial" w:cs="Arial"/>
          <w:w w:val="105"/>
        </w:rPr>
        <w:t>t</w:t>
      </w:r>
      <w:r w:rsidRPr="00476139">
        <w:rPr>
          <w:rFonts w:ascii="Arial" w:hAnsi="Arial" w:cs="Arial"/>
          <w:spacing w:val="-2"/>
          <w:w w:val="105"/>
        </w:rPr>
        <w:t xml:space="preserve"> </w:t>
      </w:r>
      <w:r w:rsidRPr="00476139">
        <w:rPr>
          <w:rFonts w:ascii="Arial" w:hAnsi="Arial" w:cs="Arial"/>
          <w:w w:val="105"/>
        </w:rPr>
        <w:t>w</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h</w:t>
      </w:r>
      <w:r w:rsidRPr="00476139">
        <w:rPr>
          <w:rFonts w:ascii="Arial" w:hAnsi="Arial" w:cs="Arial"/>
          <w:spacing w:val="-8"/>
          <w:w w:val="105"/>
        </w:rPr>
        <w:t xml:space="preserve"> </w:t>
      </w:r>
      <w:r w:rsidRPr="00476139">
        <w:rPr>
          <w:rFonts w:ascii="Arial" w:hAnsi="Arial" w:cs="Arial"/>
          <w:spacing w:val="-3"/>
          <w:w w:val="105"/>
        </w:rPr>
        <w:t>p</w:t>
      </w:r>
      <w:r w:rsidRPr="00476139">
        <w:rPr>
          <w:rFonts w:ascii="Arial" w:hAnsi="Arial" w:cs="Arial"/>
          <w:spacing w:val="-5"/>
          <w:w w:val="105"/>
        </w:rPr>
        <w:t>a</w:t>
      </w:r>
      <w:r w:rsidRPr="00476139">
        <w:rPr>
          <w:rFonts w:ascii="Arial" w:hAnsi="Arial" w:cs="Arial"/>
          <w:spacing w:val="6"/>
          <w:w w:val="105"/>
        </w:rPr>
        <w:t>r</w:t>
      </w:r>
      <w:r w:rsidRPr="00476139">
        <w:rPr>
          <w:rFonts w:ascii="Arial" w:hAnsi="Arial" w:cs="Arial"/>
          <w:spacing w:val="-8"/>
          <w:w w:val="105"/>
        </w:rPr>
        <w:t>e</w:t>
      </w:r>
      <w:r w:rsidRPr="00476139">
        <w:rPr>
          <w:rFonts w:ascii="Arial" w:hAnsi="Arial" w:cs="Arial"/>
          <w:spacing w:val="-3"/>
          <w:w w:val="105"/>
        </w:rPr>
        <w:t>n</w:t>
      </w:r>
      <w:r w:rsidRPr="00476139">
        <w:rPr>
          <w:rFonts w:ascii="Arial" w:hAnsi="Arial" w:cs="Arial"/>
          <w:spacing w:val="-1"/>
          <w:w w:val="105"/>
        </w:rPr>
        <w:t>t</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3"/>
          <w:w w:val="105"/>
        </w:rPr>
        <w:t>u</w:t>
      </w:r>
      <w:r w:rsidRPr="00476139">
        <w:rPr>
          <w:rFonts w:ascii="Arial" w:hAnsi="Arial" w:cs="Arial"/>
          <w:spacing w:val="4"/>
          <w:w w:val="105"/>
        </w:rPr>
        <w:t>t</w:t>
      </w:r>
      <w:r w:rsidRPr="00476139">
        <w:rPr>
          <w:rFonts w:ascii="Arial" w:hAnsi="Arial" w:cs="Arial"/>
          <w:spacing w:val="-2"/>
          <w:w w:val="105"/>
        </w:rPr>
        <w:t>h</w:t>
      </w:r>
      <w:r w:rsidRPr="00476139">
        <w:rPr>
          <w:rFonts w:ascii="Arial" w:hAnsi="Arial" w:cs="Arial"/>
          <w:spacing w:val="-3"/>
          <w:w w:val="105"/>
        </w:rPr>
        <w:t>o</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y</w:t>
      </w:r>
      <w:r w:rsidRPr="00476139">
        <w:rPr>
          <w:rFonts w:ascii="Arial" w:hAnsi="Arial" w:cs="Arial"/>
          <w:spacing w:val="-4"/>
          <w:w w:val="105"/>
        </w:rPr>
        <w:t xml:space="preserve"> </w:t>
      </w:r>
      <w:r w:rsidRPr="00476139">
        <w:rPr>
          <w:rFonts w:ascii="Arial" w:hAnsi="Arial" w:cs="Arial"/>
          <w:w w:val="105"/>
        </w:rPr>
        <w:t>fi</w:t>
      </w:r>
      <w:r w:rsidRPr="00476139">
        <w:rPr>
          <w:rFonts w:ascii="Arial" w:hAnsi="Arial" w:cs="Arial"/>
          <w:spacing w:val="-3"/>
          <w:w w:val="105"/>
        </w:rPr>
        <w:t>gu</w:t>
      </w:r>
      <w:r w:rsidRPr="00476139">
        <w:rPr>
          <w:rFonts w:ascii="Arial" w:hAnsi="Arial" w:cs="Arial"/>
          <w:spacing w:val="2"/>
          <w:w w:val="105"/>
        </w:rPr>
        <w:t>r</w:t>
      </w:r>
      <w:r w:rsidRPr="00476139">
        <w:rPr>
          <w:rFonts w:ascii="Arial" w:hAnsi="Arial" w:cs="Arial"/>
          <w:spacing w:val="-8"/>
          <w:w w:val="105"/>
        </w:rPr>
        <w:t>e</w:t>
      </w:r>
      <w:r w:rsidRPr="00476139">
        <w:rPr>
          <w:rFonts w:ascii="Arial" w:hAnsi="Arial" w:cs="Arial"/>
          <w:w w:val="105"/>
        </w:rPr>
        <w:t>s</w:t>
      </w:r>
      <w:r w:rsidRPr="00476139">
        <w:rPr>
          <w:rFonts w:ascii="Arial" w:hAnsi="Arial" w:cs="Arial"/>
          <w:spacing w:val="-2"/>
          <w:w w:val="105"/>
        </w:rPr>
        <w:t xml:space="preserve"> </w:t>
      </w:r>
      <w:r w:rsidRPr="00476139">
        <w:rPr>
          <w:rFonts w:ascii="Arial" w:hAnsi="Arial" w:cs="Arial"/>
          <w:w w:val="105"/>
        </w:rPr>
        <w:t>(</w:t>
      </w:r>
      <w:r w:rsidRPr="00476139">
        <w:rPr>
          <w:rFonts w:ascii="Arial" w:hAnsi="Arial" w:cs="Arial"/>
          <w:spacing w:val="3"/>
          <w:w w:val="105"/>
        </w:rPr>
        <w:t>H</w:t>
      </w:r>
      <w:r w:rsidRPr="00476139">
        <w:rPr>
          <w:rFonts w:ascii="Arial" w:hAnsi="Arial" w:cs="Arial"/>
          <w:spacing w:val="-8"/>
          <w:w w:val="105"/>
        </w:rPr>
        <w:t>e</w:t>
      </w:r>
      <w:r w:rsidRPr="00476139">
        <w:rPr>
          <w:rFonts w:ascii="Arial" w:hAnsi="Arial" w:cs="Arial"/>
          <w:spacing w:val="1"/>
          <w:w w:val="105"/>
        </w:rPr>
        <w:t>av</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w w:val="105"/>
        </w:rPr>
        <w:t xml:space="preserve">, </w:t>
      </w:r>
      <w:r w:rsidRPr="00476139">
        <w:rPr>
          <w:rFonts w:ascii="Arial" w:hAnsi="Arial" w:cs="Arial"/>
          <w:spacing w:val="1"/>
          <w:w w:val="105"/>
        </w:rPr>
        <w:t>20</w:t>
      </w:r>
      <w:r w:rsidRPr="00476139">
        <w:rPr>
          <w:rFonts w:ascii="Arial" w:hAnsi="Arial" w:cs="Arial"/>
          <w:spacing w:val="-5"/>
          <w:w w:val="105"/>
        </w:rPr>
        <w:t>0</w:t>
      </w:r>
      <w:r w:rsidRPr="00476139">
        <w:rPr>
          <w:rFonts w:ascii="Arial" w:hAnsi="Arial" w:cs="Arial"/>
          <w:spacing w:val="1"/>
          <w:w w:val="105"/>
        </w:rPr>
        <w:t>1</w:t>
      </w:r>
      <w:r w:rsidRPr="00476139">
        <w:rPr>
          <w:rFonts w:ascii="Arial" w:hAnsi="Arial" w:cs="Arial"/>
          <w:w w:val="105"/>
        </w:rPr>
        <w:t>).</w:t>
      </w:r>
      <w:r w:rsidRPr="00476139">
        <w:rPr>
          <w:rFonts w:ascii="Arial" w:hAnsi="Arial" w:cs="Arial"/>
          <w:spacing w:val="-5"/>
          <w:w w:val="105"/>
        </w:rPr>
        <w:t xml:space="preserve"> </w:t>
      </w:r>
      <w:r w:rsidRPr="00476139">
        <w:rPr>
          <w:rFonts w:ascii="Arial" w:hAnsi="Arial" w:cs="Arial"/>
          <w:w w:val="105"/>
        </w:rPr>
        <w:t>In</w:t>
      </w:r>
      <w:r w:rsidRPr="00476139">
        <w:rPr>
          <w:rFonts w:ascii="Arial" w:hAnsi="Arial" w:cs="Arial"/>
          <w:spacing w:val="-8"/>
          <w:w w:val="105"/>
        </w:rPr>
        <w:t xml:space="preserve"> </w:t>
      </w:r>
      <w:r w:rsidRPr="00476139">
        <w:rPr>
          <w:rFonts w:ascii="Arial" w:hAnsi="Arial" w:cs="Arial"/>
          <w:spacing w:val="-1"/>
          <w:w w:val="105"/>
        </w:rPr>
        <w:t>E</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5"/>
          <w:w w:val="105"/>
        </w:rPr>
        <w:t>k</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3"/>
          <w:w w:val="105"/>
        </w:rPr>
        <w:t>n</w:t>
      </w:r>
      <w:r w:rsidRPr="00476139">
        <w:rPr>
          <w:rFonts w:ascii="Arial" w:hAnsi="Arial" w:cs="Arial"/>
          <w:spacing w:val="1"/>
          <w:w w:val="105"/>
        </w:rPr>
        <w:t>’</w:t>
      </w:r>
      <w:r w:rsidRPr="00476139">
        <w:rPr>
          <w:rFonts w:ascii="Arial" w:hAnsi="Arial" w:cs="Arial"/>
          <w:w w:val="105"/>
        </w:rPr>
        <w:t>s</w:t>
      </w:r>
      <w:r w:rsidRPr="00476139">
        <w:rPr>
          <w:rFonts w:ascii="Arial" w:hAnsi="Arial" w:cs="Arial"/>
          <w:w w:val="104"/>
        </w:rPr>
        <w:t xml:space="preserve"> </w:t>
      </w:r>
      <w:r w:rsidRPr="00476139">
        <w:rPr>
          <w:rFonts w:ascii="Arial" w:hAnsi="Arial" w:cs="Arial"/>
          <w:spacing w:val="-3"/>
          <w:w w:val="105"/>
        </w:rPr>
        <w:t>e</w:t>
      </w:r>
      <w:r w:rsidRPr="00476139">
        <w:rPr>
          <w:rFonts w:ascii="Arial" w:hAnsi="Arial" w:cs="Arial"/>
          <w:spacing w:val="5"/>
          <w:w w:val="105"/>
        </w:rPr>
        <w:t>x</w:t>
      </w:r>
      <w:r w:rsidRPr="00476139">
        <w:rPr>
          <w:rFonts w:ascii="Arial" w:hAnsi="Arial" w:cs="Arial"/>
          <w:spacing w:val="-9"/>
          <w:w w:val="105"/>
        </w:rPr>
        <w:t>p</w:t>
      </w:r>
      <w:r w:rsidRPr="00476139">
        <w:rPr>
          <w:rFonts w:ascii="Arial" w:hAnsi="Arial" w:cs="Arial"/>
          <w:spacing w:val="4"/>
          <w:w w:val="105"/>
        </w:rPr>
        <w:t>l</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3"/>
          <w:w w:val="105"/>
        </w:rPr>
        <w:t>o</w:t>
      </w:r>
      <w:r w:rsidRPr="00476139">
        <w:rPr>
          <w:rFonts w:ascii="Arial" w:hAnsi="Arial" w:cs="Arial"/>
          <w:w w:val="105"/>
        </w:rPr>
        <w:t>n</w:t>
      </w:r>
      <w:r w:rsidRPr="00476139">
        <w:rPr>
          <w:rFonts w:ascii="Arial" w:hAnsi="Arial" w:cs="Arial"/>
          <w:spacing w:val="-5"/>
          <w:w w:val="105"/>
        </w:rPr>
        <w:t xml:space="preserve"> </w:t>
      </w:r>
      <w:r w:rsidRPr="00476139">
        <w:rPr>
          <w:rFonts w:ascii="Arial" w:hAnsi="Arial" w:cs="Arial"/>
          <w:w w:val="105"/>
        </w:rPr>
        <w:t>(</w:t>
      </w:r>
      <w:r w:rsidRPr="00476139">
        <w:rPr>
          <w:rFonts w:ascii="Arial" w:hAnsi="Arial" w:cs="Arial"/>
          <w:spacing w:val="-5"/>
          <w:w w:val="105"/>
        </w:rPr>
        <w:t>1</w:t>
      </w:r>
      <w:r w:rsidRPr="00476139">
        <w:rPr>
          <w:rFonts w:ascii="Arial" w:hAnsi="Arial" w:cs="Arial"/>
          <w:spacing w:val="1"/>
          <w:w w:val="105"/>
        </w:rPr>
        <w:t xml:space="preserve">968, </w:t>
      </w:r>
      <w:r w:rsidRPr="00476139">
        <w:rPr>
          <w:rFonts w:ascii="Arial" w:hAnsi="Arial" w:cs="Arial"/>
          <w:spacing w:val="2"/>
          <w:w w:val="105"/>
        </w:rPr>
        <w:t>p</w:t>
      </w:r>
      <w:r w:rsidRPr="00476139">
        <w:rPr>
          <w:rFonts w:ascii="Arial" w:hAnsi="Arial" w:cs="Arial"/>
          <w:spacing w:val="-3"/>
          <w:w w:val="105"/>
        </w:rPr>
        <w:t>g</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spacing w:val="1"/>
          <w:w w:val="105"/>
        </w:rPr>
        <w:t>174</w:t>
      </w:r>
      <w:r w:rsidRPr="00476139">
        <w:rPr>
          <w:rFonts w:ascii="Arial" w:hAnsi="Arial" w:cs="Arial"/>
          <w:w w:val="105"/>
        </w:rPr>
        <w:t>)</w:t>
      </w:r>
      <w:r w:rsidR="00004E63">
        <w:rPr>
          <w:rFonts w:ascii="Arial" w:hAnsi="Arial" w:cs="Arial"/>
          <w:w w:val="105"/>
        </w:rPr>
        <w:t>,</w:t>
      </w:r>
      <w:r w:rsidRPr="00476139">
        <w:rPr>
          <w:rFonts w:ascii="Arial" w:hAnsi="Arial" w:cs="Arial"/>
          <w:spacing w:val="-6"/>
          <w:w w:val="105"/>
        </w:rPr>
        <w:t xml:space="preserve"> </w:t>
      </w:r>
      <w:r w:rsidR="00004E63">
        <w:rPr>
          <w:rFonts w:ascii="Arial" w:hAnsi="Arial" w:cs="Arial"/>
          <w:spacing w:val="-6"/>
          <w:w w:val="105"/>
        </w:rPr>
        <w:t xml:space="preserve">and later endorsed by Arnett (2009), </w:t>
      </w:r>
      <w:r w:rsidRPr="00476139">
        <w:rPr>
          <w:rFonts w:ascii="Arial" w:hAnsi="Arial" w:cs="Arial"/>
          <w:spacing w:val="1"/>
          <w:w w:val="105"/>
        </w:rPr>
        <w:t>‘</w:t>
      </w:r>
      <w:r w:rsidRPr="00476139">
        <w:rPr>
          <w:rFonts w:ascii="Arial" w:hAnsi="Arial" w:cs="Arial"/>
          <w:spacing w:val="-3"/>
          <w:w w:val="105"/>
        </w:rPr>
        <w:t>neg</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4"/>
          <w:w w:val="105"/>
        </w:rPr>
        <w:t>v</w:t>
      </w:r>
      <w:r w:rsidRPr="00476139">
        <w:rPr>
          <w:rFonts w:ascii="Arial" w:hAnsi="Arial" w:cs="Arial"/>
          <w:w w:val="105"/>
        </w:rPr>
        <w:t>e</w:t>
      </w:r>
      <w:r w:rsidRPr="00476139">
        <w:rPr>
          <w:rFonts w:ascii="Arial" w:hAnsi="Arial" w:cs="Arial"/>
          <w:spacing w:val="-4"/>
          <w:w w:val="105"/>
        </w:rPr>
        <w:t xml:space="preserve"> </w:t>
      </w:r>
      <w:r w:rsidRPr="00476139">
        <w:rPr>
          <w:rFonts w:ascii="Arial" w:hAnsi="Arial" w:cs="Arial"/>
          <w:w w:val="105"/>
        </w:rPr>
        <w:t>i</w:t>
      </w:r>
      <w:r w:rsidRPr="00476139">
        <w:rPr>
          <w:rFonts w:ascii="Arial" w:hAnsi="Arial" w:cs="Arial"/>
          <w:spacing w:val="-3"/>
          <w:w w:val="105"/>
        </w:rPr>
        <w:t>d</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spacing w:val="1"/>
          <w:w w:val="105"/>
        </w:rPr>
        <w:t>y</w:t>
      </w:r>
      <w:r w:rsidR="00004E63">
        <w:rPr>
          <w:rFonts w:ascii="Arial" w:hAnsi="Arial" w:cs="Arial"/>
          <w:w w:val="105"/>
        </w:rPr>
        <w:t xml:space="preserve">’ involves </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spacing w:val="-1"/>
          <w:w w:val="105"/>
        </w:rPr>
        <w:t>m</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6"/>
          <w:w w:val="105"/>
        </w:rPr>
        <w:t>a</w:t>
      </w:r>
      <w:r w:rsidRPr="00476139">
        <w:rPr>
          <w:rFonts w:ascii="Arial" w:hAnsi="Arial" w:cs="Arial"/>
          <w:spacing w:val="-9"/>
          <w:w w:val="105"/>
        </w:rPr>
        <w:t>d</w:t>
      </w:r>
      <w:r w:rsidRPr="00476139">
        <w:rPr>
          <w:rFonts w:ascii="Arial" w:hAnsi="Arial" w:cs="Arial"/>
          <w:spacing w:val="2"/>
          <w:w w:val="105"/>
        </w:rPr>
        <w:t>o</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3"/>
          <w:w w:val="105"/>
        </w:rPr>
        <w:t>s</w:t>
      </w:r>
      <w:r w:rsidRPr="00476139">
        <w:rPr>
          <w:rFonts w:ascii="Arial" w:hAnsi="Arial" w:cs="Arial"/>
          <w:spacing w:val="2"/>
          <w:w w:val="105"/>
        </w:rPr>
        <w:t>c</w:t>
      </w:r>
      <w:r w:rsidRPr="00476139">
        <w:rPr>
          <w:rFonts w:ascii="Arial" w:hAnsi="Arial" w:cs="Arial"/>
          <w:spacing w:val="-3"/>
          <w:w w:val="105"/>
        </w:rPr>
        <w:t>en</w:t>
      </w:r>
      <w:r w:rsidRPr="00476139">
        <w:rPr>
          <w:rFonts w:ascii="Arial" w:hAnsi="Arial" w:cs="Arial"/>
          <w:spacing w:val="4"/>
          <w:w w:val="105"/>
        </w:rPr>
        <w:t>t</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2"/>
          <w:w w:val="105"/>
        </w:rPr>
        <w:t>d</w:t>
      </w:r>
      <w:r w:rsidRPr="00476139">
        <w:rPr>
          <w:rFonts w:ascii="Arial" w:hAnsi="Arial" w:cs="Arial"/>
          <w:spacing w:val="-3"/>
          <w:w w:val="105"/>
        </w:rPr>
        <w:t>e</w:t>
      </w:r>
      <w:r w:rsidRPr="00476139">
        <w:rPr>
          <w:rFonts w:ascii="Arial" w:hAnsi="Arial" w:cs="Arial"/>
          <w:w w:val="105"/>
        </w:rPr>
        <w:t>li</w:t>
      </w:r>
      <w:r w:rsidRPr="00476139">
        <w:rPr>
          <w:rFonts w:ascii="Arial" w:hAnsi="Arial" w:cs="Arial"/>
          <w:spacing w:val="2"/>
          <w:w w:val="105"/>
        </w:rPr>
        <w:t>b</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3"/>
          <w:w w:val="105"/>
        </w:rPr>
        <w:t>e</w:t>
      </w:r>
      <w:r w:rsidRPr="00476139">
        <w:rPr>
          <w:rFonts w:ascii="Arial" w:hAnsi="Arial" w:cs="Arial"/>
          <w:w w:val="105"/>
        </w:rPr>
        <w:t>ly</w:t>
      </w:r>
      <w:r w:rsidRPr="00476139">
        <w:rPr>
          <w:rFonts w:ascii="Arial" w:hAnsi="Arial" w:cs="Arial"/>
          <w:spacing w:val="-5"/>
          <w:w w:val="105"/>
        </w:rPr>
        <w:t xml:space="preserve"> </w:t>
      </w:r>
      <w:r w:rsidRPr="00476139">
        <w:rPr>
          <w:rFonts w:ascii="Arial" w:hAnsi="Arial" w:cs="Arial"/>
          <w:spacing w:val="6"/>
          <w:w w:val="105"/>
        </w:rPr>
        <w:t>r</w:t>
      </w:r>
      <w:r w:rsidRPr="00476139">
        <w:rPr>
          <w:rFonts w:ascii="Arial" w:hAnsi="Arial" w:cs="Arial"/>
          <w:spacing w:val="-3"/>
          <w:w w:val="105"/>
        </w:rPr>
        <w:t>e</w:t>
      </w:r>
      <w:r w:rsidRPr="00476139">
        <w:rPr>
          <w:rFonts w:ascii="Arial" w:hAnsi="Arial" w:cs="Arial"/>
          <w:spacing w:val="-2"/>
          <w:w w:val="105"/>
        </w:rPr>
        <w:t>j</w:t>
      </w:r>
      <w:r w:rsidRPr="00476139">
        <w:rPr>
          <w:rFonts w:ascii="Arial" w:hAnsi="Arial" w:cs="Arial"/>
          <w:spacing w:val="-3"/>
          <w:w w:val="105"/>
        </w:rPr>
        <w:t>e</w:t>
      </w:r>
      <w:r w:rsidRPr="00476139">
        <w:rPr>
          <w:rFonts w:ascii="Arial" w:hAnsi="Arial" w:cs="Arial"/>
          <w:spacing w:val="-4"/>
          <w:w w:val="105"/>
        </w:rPr>
        <w:t>c</w:t>
      </w:r>
      <w:r w:rsidRPr="00476139">
        <w:rPr>
          <w:rFonts w:ascii="Arial" w:hAnsi="Arial" w:cs="Arial"/>
          <w:w w:val="105"/>
        </w:rPr>
        <w:t>t</w:t>
      </w:r>
      <w:r w:rsidR="00004E63">
        <w:rPr>
          <w:rFonts w:ascii="Arial" w:hAnsi="Arial" w:cs="Arial"/>
          <w:w w:val="105"/>
        </w:rPr>
        <w:t>ing</w:t>
      </w:r>
      <w:r w:rsidRPr="00476139">
        <w:rPr>
          <w:rFonts w:ascii="Arial" w:hAnsi="Arial" w:cs="Arial"/>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3"/>
          <w:w w:val="105"/>
        </w:rPr>
        <w:t>ng</w:t>
      </w:r>
      <w:r w:rsidRPr="00476139">
        <w:rPr>
          <w:rFonts w:ascii="Arial" w:hAnsi="Arial" w:cs="Arial"/>
          <w:w w:val="105"/>
        </w:rPr>
        <w:t>e</w:t>
      </w:r>
      <w:r w:rsidRPr="00476139">
        <w:rPr>
          <w:rFonts w:ascii="Arial" w:hAnsi="Arial" w:cs="Arial"/>
          <w:spacing w:val="-3"/>
          <w:w w:val="105"/>
        </w:rPr>
        <w:t xml:space="preserve"> o</w:t>
      </w:r>
      <w:r w:rsidRPr="00476139">
        <w:rPr>
          <w:rFonts w:ascii="Arial" w:hAnsi="Arial" w:cs="Arial"/>
          <w:w w:val="105"/>
        </w:rPr>
        <w:t>f</w:t>
      </w:r>
      <w:r w:rsidRPr="00476139">
        <w:rPr>
          <w:rFonts w:ascii="Arial" w:hAnsi="Arial" w:cs="Arial"/>
          <w:spacing w:val="-2"/>
          <w:w w:val="105"/>
        </w:rPr>
        <w:t xml:space="preserve"> </w:t>
      </w:r>
      <w:r w:rsidRPr="00476139">
        <w:rPr>
          <w:rFonts w:ascii="Arial" w:hAnsi="Arial" w:cs="Arial"/>
          <w:spacing w:val="1"/>
          <w:w w:val="105"/>
        </w:rPr>
        <w:t>a</w:t>
      </w:r>
      <w:r w:rsidRPr="00476139">
        <w:rPr>
          <w:rFonts w:ascii="Arial" w:hAnsi="Arial" w:cs="Arial"/>
          <w:spacing w:val="-4"/>
          <w:w w:val="105"/>
        </w:rPr>
        <w:t>cc</w:t>
      </w:r>
      <w:r w:rsidRPr="00476139">
        <w:rPr>
          <w:rFonts w:ascii="Arial" w:hAnsi="Arial" w:cs="Arial"/>
          <w:spacing w:val="-3"/>
          <w:w w:val="105"/>
        </w:rPr>
        <w:t>ep</w:t>
      </w:r>
      <w:r w:rsidRPr="00476139">
        <w:rPr>
          <w:rFonts w:ascii="Arial" w:hAnsi="Arial" w:cs="Arial"/>
          <w:spacing w:val="-1"/>
          <w:w w:val="105"/>
        </w:rPr>
        <w:t>t</w:t>
      </w:r>
      <w:r w:rsidRPr="00476139">
        <w:rPr>
          <w:rFonts w:ascii="Arial" w:hAnsi="Arial" w:cs="Arial"/>
          <w:spacing w:val="6"/>
          <w:w w:val="105"/>
        </w:rPr>
        <w:t>a</w:t>
      </w:r>
      <w:r w:rsidRPr="00476139">
        <w:rPr>
          <w:rFonts w:ascii="Arial" w:hAnsi="Arial" w:cs="Arial"/>
          <w:spacing w:val="-3"/>
          <w:w w:val="105"/>
        </w:rPr>
        <w:t>b</w:t>
      </w:r>
      <w:r w:rsidRPr="00476139">
        <w:rPr>
          <w:rFonts w:ascii="Arial" w:hAnsi="Arial" w:cs="Arial"/>
          <w:w w:val="105"/>
        </w:rPr>
        <w:t>le</w:t>
      </w:r>
      <w:r w:rsidRPr="00476139">
        <w:rPr>
          <w:rFonts w:ascii="Arial" w:hAnsi="Arial" w:cs="Arial"/>
          <w:spacing w:val="-7"/>
          <w:w w:val="105"/>
        </w:rPr>
        <w:t xml:space="preserve"> </w:t>
      </w:r>
      <w:r w:rsidRPr="00476139">
        <w:rPr>
          <w:rFonts w:ascii="Arial" w:hAnsi="Arial" w:cs="Arial"/>
          <w:spacing w:val="-3"/>
          <w:w w:val="105"/>
        </w:rPr>
        <w:t>p</w:t>
      </w:r>
      <w:r w:rsidRPr="00476139">
        <w:rPr>
          <w:rFonts w:ascii="Arial" w:hAnsi="Arial" w:cs="Arial"/>
          <w:spacing w:val="6"/>
          <w:w w:val="105"/>
        </w:rPr>
        <w:t>o</w:t>
      </w:r>
      <w:r w:rsidRPr="00476139">
        <w:rPr>
          <w:rFonts w:ascii="Arial" w:hAnsi="Arial" w:cs="Arial"/>
          <w:spacing w:val="-2"/>
          <w:w w:val="105"/>
        </w:rPr>
        <w:t>ss</w:t>
      </w:r>
      <w:r w:rsidRPr="00476139">
        <w:rPr>
          <w:rFonts w:ascii="Arial" w:hAnsi="Arial" w:cs="Arial"/>
          <w:w w:val="105"/>
        </w:rPr>
        <w:t>i</w:t>
      </w:r>
      <w:r w:rsidRPr="00476139">
        <w:rPr>
          <w:rFonts w:ascii="Arial" w:hAnsi="Arial" w:cs="Arial"/>
          <w:spacing w:val="-3"/>
          <w:w w:val="105"/>
        </w:rPr>
        <w:t>b</w:t>
      </w:r>
      <w:r w:rsidRPr="00476139">
        <w:rPr>
          <w:rFonts w:ascii="Arial" w:hAnsi="Arial" w:cs="Arial"/>
          <w:w w:val="105"/>
        </w:rPr>
        <w:t>i</w:t>
      </w:r>
      <w:r w:rsidRPr="00476139">
        <w:rPr>
          <w:rFonts w:ascii="Arial" w:hAnsi="Arial" w:cs="Arial"/>
          <w:spacing w:val="4"/>
          <w:w w:val="105"/>
        </w:rPr>
        <w:t>l</w:t>
      </w:r>
      <w:r w:rsidRPr="00476139">
        <w:rPr>
          <w:rFonts w:ascii="Arial" w:hAnsi="Arial" w:cs="Arial"/>
          <w:w w:val="105"/>
        </w:rPr>
        <w:t>i</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2"/>
          <w:w w:val="105"/>
        </w:rPr>
        <w:t>r</w:t>
      </w:r>
      <w:r w:rsidRPr="00476139">
        <w:rPr>
          <w:rFonts w:ascii="Arial" w:hAnsi="Arial" w:cs="Arial"/>
          <w:spacing w:val="-3"/>
          <w:w w:val="105"/>
        </w:rPr>
        <w:t>o</w:t>
      </w:r>
      <w:r w:rsidRPr="00476139">
        <w:rPr>
          <w:rFonts w:ascii="Arial" w:hAnsi="Arial" w:cs="Arial"/>
          <w:spacing w:val="4"/>
          <w:w w:val="105"/>
        </w:rPr>
        <w:t>l</w:t>
      </w:r>
      <w:r w:rsidRPr="00476139">
        <w:rPr>
          <w:rFonts w:ascii="Arial" w:hAnsi="Arial" w:cs="Arial"/>
          <w:spacing w:val="-3"/>
          <w:w w:val="105"/>
        </w:rPr>
        <w:t>e</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1"/>
          <w:w w:val="105"/>
        </w:rPr>
        <w:t>f</w:t>
      </w:r>
      <w:r w:rsidRPr="00476139">
        <w:rPr>
          <w:rFonts w:ascii="Arial" w:hAnsi="Arial" w:cs="Arial"/>
          <w:spacing w:val="-3"/>
          <w:w w:val="105"/>
        </w:rPr>
        <w:t>e</w:t>
      </w:r>
      <w:r w:rsidRPr="00476139">
        <w:rPr>
          <w:rFonts w:ascii="Arial" w:hAnsi="Arial" w:cs="Arial"/>
          <w:spacing w:val="2"/>
          <w:w w:val="105"/>
        </w:rPr>
        <w:t>r</w:t>
      </w:r>
      <w:r w:rsidRPr="00476139">
        <w:rPr>
          <w:rFonts w:ascii="Arial" w:hAnsi="Arial" w:cs="Arial"/>
          <w:spacing w:val="-3"/>
          <w:w w:val="105"/>
        </w:rPr>
        <w:t>e</w:t>
      </w:r>
      <w:r w:rsidRPr="00476139">
        <w:rPr>
          <w:rFonts w:ascii="Arial" w:hAnsi="Arial" w:cs="Arial"/>
          <w:w w:val="105"/>
        </w:rPr>
        <w:t>d</w:t>
      </w:r>
      <w:r w:rsidRPr="00476139">
        <w:rPr>
          <w:rFonts w:ascii="Arial" w:hAnsi="Arial" w:cs="Arial"/>
          <w:spacing w:val="-9"/>
          <w:w w:val="105"/>
        </w:rPr>
        <w:t xml:space="preserve"> </w:t>
      </w:r>
      <w:r w:rsidRPr="00476139">
        <w:rPr>
          <w:rFonts w:ascii="Arial" w:hAnsi="Arial" w:cs="Arial"/>
          <w:spacing w:val="-3"/>
          <w:w w:val="105"/>
        </w:rPr>
        <w:t>b</w:t>
      </w:r>
      <w:r w:rsidRPr="00476139">
        <w:rPr>
          <w:rFonts w:ascii="Arial" w:hAnsi="Arial" w:cs="Arial"/>
          <w:w w:val="105"/>
        </w:rPr>
        <w:t>y</w:t>
      </w:r>
      <w:r w:rsidRPr="00476139">
        <w:rPr>
          <w:rFonts w:ascii="Arial" w:hAnsi="Arial" w:cs="Arial"/>
          <w:spacing w:val="-5"/>
          <w:w w:val="105"/>
        </w:rPr>
        <w:t xml:space="preserve"> </w:t>
      </w:r>
      <w:r w:rsidRPr="00476139">
        <w:rPr>
          <w:rFonts w:ascii="Arial" w:hAnsi="Arial" w:cs="Arial"/>
          <w:spacing w:val="-2"/>
          <w:w w:val="105"/>
        </w:rPr>
        <w:t>s</w:t>
      </w:r>
      <w:r w:rsidRPr="00476139">
        <w:rPr>
          <w:rFonts w:ascii="Arial" w:hAnsi="Arial" w:cs="Arial"/>
          <w:spacing w:val="2"/>
          <w:w w:val="105"/>
        </w:rPr>
        <w:t>oc</w:t>
      </w:r>
      <w:r w:rsidRPr="00476139">
        <w:rPr>
          <w:rFonts w:ascii="Arial" w:hAnsi="Arial" w:cs="Arial"/>
          <w:w w:val="105"/>
        </w:rPr>
        <w:t>i</w:t>
      </w:r>
      <w:r w:rsidRPr="00476139">
        <w:rPr>
          <w:rFonts w:ascii="Arial" w:hAnsi="Arial" w:cs="Arial"/>
          <w:spacing w:val="-3"/>
          <w:w w:val="105"/>
        </w:rPr>
        <w:t>e</w:t>
      </w:r>
      <w:r w:rsidRPr="00476139">
        <w:rPr>
          <w:rFonts w:ascii="Arial" w:hAnsi="Arial" w:cs="Arial"/>
          <w:spacing w:val="-1"/>
          <w:w w:val="105"/>
        </w:rPr>
        <w:t>t</w:t>
      </w:r>
      <w:r w:rsidRPr="00476139">
        <w:rPr>
          <w:rFonts w:ascii="Arial" w:hAnsi="Arial" w:cs="Arial"/>
          <w:spacing w:val="1"/>
          <w:w w:val="105"/>
        </w:rPr>
        <w:t>y</w:t>
      </w:r>
      <w:r w:rsidRPr="00476139">
        <w:rPr>
          <w:rFonts w:ascii="Arial" w:hAnsi="Arial" w:cs="Arial"/>
          <w:w w:val="105"/>
        </w:rPr>
        <w:t xml:space="preserve">, </w:t>
      </w:r>
      <w:r w:rsidRPr="00476139">
        <w:rPr>
          <w:rFonts w:ascii="Arial" w:hAnsi="Arial" w:cs="Arial"/>
          <w:spacing w:val="-5"/>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9"/>
          <w:w w:val="105"/>
        </w:rPr>
        <w:t xml:space="preserve"> </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spacing w:val="-2"/>
          <w:w w:val="105"/>
        </w:rPr>
        <w:t>s</w:t>
      </w:r>
      <w:r w:rsidRPr="00476139">
        <w:rPr>
          <w:rFonts w:ascii="Arial" w:hAnsi="Arial" w:cs="Arial"/>
          <w:spacing w:val="4"/>
          <w:w w:val="105"/>
        </w:rPr>
        <w:t>t</w:t>
      </w:r>
      <w:r w:rsidRPr="00476139">
        <w:rPr>
          <w:rFonts w:ascii="Arial" w:hAnsi="Arial" w:cs="Arial"/>
          <w:spacing w:val="-8"/>
          <w:w w:val="105"/>
        </w:rPr>
        <w:t>e</w:t>
      </w:r>
      <w:r w:rsidRPr="00476139">
        <w:rPr>
          <w:rFonts w:ascii="Arial" w:hAnsi="Arial" w:cs="Arial"/>
          <w:spacing w:val="6"/>
          <w:w w:val="105"/>
        </w:rPr>
        <w:t>a</w:t>
      </w:r>
      <w:r w:rsidRPr="00476139">
        <w:rPr>
          <w:rFonts w:ascii="Arial" w:hAnsi="Arial" w:cs="Arial"/>
          <w:w w:val="105"/>
        </w:rPr>
        <w:t>d</w:t>
      </w:r>
      <w:r w:rsidRPr="00476139">
        <w:rPr>
          <w:rFonts w:ascii="Arial" w:hAnsi="Arial" w:cs="Arial"/>
          <w:spacing w:val="-4"/>
          <w:w w:val="105"/>
        </w:rPr>
        <w:t xml:space="preserve"> </w:t>
      </w:r>
      <w:r w:rsidRPr="00476139">
        <w:rPr>
          <w:rFonts w:ascii="Arial" w:hAnsi="Arial" w:cs="Arial"/>
          <w:spacing w:val="-3"/>
          <w:w w:val="105"/>
        </w:rPr>
        <w:t>de</w:t>
      </w:r>
      <w:r w:rsidRPr="00476139">
        <w:rPr>
          <w:rFonts w:ascii="Arial" w:hAnsi="Arial" w:cs="Arial"/>
          <w:w w:val="105"/>
        </w:rPr>
        <w:t>l</w:t>
      </w:r>
      <w:r w:rsidRPr="00476139">
        <w:rPr>
          <w:rFonts w:ascii="Arial" w:hAnsi="Arial" w:cs="Arial"/>
          <w:spacing w:val="4"/>
          <w:w w:val="105"/>
        </w:rPr>
        <w:t>i</w:t>
      </w:r>
      <w:r w:rsidRPr="00476139">
        <w:rPr>
          <w:rFonts w:ascii="Arial" w:hAnsi="Arial" w:cs="Arial"/>
          <w:spacing w:val="-3"/>
          <w:w w:val="105"/>
        </w:rPr>
        <w:t>be</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1"/>
          <w:w w:val="105"/>
        </w:rPr>
        <w:t>t</w:t>
      </w:r>
      <w:r w:rsidRPr="00476139">
        <w:rPr>
          <w:rFonts w:ascii="Arial" w:hAnsi="Arial" w:cs="Arial"/>
          <w:spacing w:val="-3"/>
          <w:w w:val="105"/>
        </w:rPr>
        <w:t>e</w:t>
      </w:r>
      <w:r w:rsidRPr="00476139">
        <w:rPr>
          <w:rFonts w:ascii="Arial" w:hAnsi="Arial" w:cs="Arial"/>
          <w:w w:val="105"/>
        </w:rPr>
        <w:t xml:space="preserve">ly </w:t>
      </w:r>
      <w:r w:rsidRPr="00094267">
        <w:rPr>
          <w:rFonts w:ascii="Arial" w:hAnsi="Arial" w:cs="Arial"/>
          <w:spacing w:val="-8"/>
          <w:w w:val="105"/>
        </w:rPr>
        <w:t>e</w:t>
      </w:r>
      <w:r w:rsidRPr="00094267">
        <w:rPr>
          <w:rFonts w:ascii="Arial" w:hAnsi="Arial" w:cs="Arial"/>
          <w:spacing w:val="4"/>
          <w:w w:val="105"/>
        </w:rPr>
        <w:t>m</w:t>
      </w:r>
      <w:r w:rsidRPr="00094267">
        <w:rPr>
          <w:rFonts w:ascii="Arial" w:hAnsi="Arial" w:cs="Arial"/>
          <w:spacing w:val="-3"/>
          <w:w w:val="105"/>
        </w:rPr>
        <w:t>b</w:t>
      </w:r>
      <w:r w:rsidRPr="00094267">
        <w:rPr>
          <w:rFonts w:ascii="Arial" w:hAnsi="Arial" w:cs="Arial"/>
          <w:spacing w:val="2"/>
          <w:w w:val="105"/>
        </w:rPr>
        <w:t>r</w:t>
      </w:r>
      <w:r w:rsidRPr="00094267">
        <w:rPr>
          <w:rFonts w:ascii="Arial" w:hAnsi="Arial" w:cs="Arial"/>
          <w:spacing w:val="1"/>
          <w:w w:val="105"/>
        </w:rPr>
        <w:t>a</w:t>
      </w:r>
      <w:r w:rsidRPr="00094267">
        <w:rPr>
          <w:rFonts w:ascii="Arial" w:hAnsi="Arial" w:cs="Arial"/>
          <w:spacing w:val="2"/>
          <w:w w:val="105"/>
        </w:rPr>
        <w:t>c</w:t>
      </w:r>
      <w:r w:rsidR="00004E63">
        <w:rPr>
          <w:rFonts w:ascii="Arial" w:hAnsi="Arial" w:cs="Arial"/>
          <w:w w:val="105"/>
        </w:rPr>
        <w:t>ing</w:t>
      </w:r>
      <w:r w:rsidRPr="00094267">
        <w:rPr>
          <w:rFonts w:ascii="Arial" w:hAnsi="Arial" w:cs="Arial"/>
          <w:w w:val="103"/>
        </w:rPr>
        <w:t xml:space="preserve"> </w:t>
      </w:r>
      <w:r w:rsidRPr="00094267">
        <w:rPr>
          <w:rFonts w:ascii="Arial" w:hAnsi="Arial" w:cs="Arial"/>
          <w:w w:val="105"/>
        </w:rPr>
        <w:t>w</w:t>
      </w:r>
      <w:r w:rsidRPr="00094267">
        <w:rPr>
          <w:rFonts w:ascii="Arial" w:hAnsi="Arial" w:cs="Arial"/>
          <w:spacing w:val="-3"/>
          <w:w w:val="105"/>
        </w:rPr>
        <w:t>h</w:t>
      </w:r>
      <w:r w:rsidRPr="00094267">
        <w:rPr>
          <w:rFonts w:ascii="Arial" w:hAnsi="Arial" w:cs="Arial"/>
          <w:spacing w:val="1"/>
          <w:w w:val="105"/>
        </w:rPr>
        <w:t>a</w:t>
      </w:r>
      <w:r w:rsidRPr="00094267">
        <w:rPr>
          <w:rFonts w:ascii="Arial" w:hAnsi="Arial" w:cs="Arial"/>
          <w:w w:val="105"/>
        </w:rPr>
        <w:t>t</w:t>
      </w:r>
      <w:r w:rsidRPr="00094267">
        <w:rPr>
          <w:rFonts w:ascii="Arial" w:hAnsi="Arial" w:cs="Arial"/>
          <w:spacing w:val="-9"/>
          <w:w w:val="105"/>
        </w:rPr>
        <w:t xml:space="preserve"> </w:t>
      </w:r>
      <w:r w:rsidRPr="00094267">
        <w:rPr>
          <w:rFonts w:ascii="Arial" w:hAnsi="Arial" w:cs="Arial"/>
          <w:spacing w:val="-2"/>
          <w:w w:val="105"/>
        </w:rPr>
        <w:t>s</w:t>
      </w:r>
      <w:r w:rsidRPr="00094267">
        <w:rPr>
          <w:rFonts w:ascii="Arial" w:hAnsi="Arial" w:cs="Arial"/>
          <w:spacing w:val="2"/>
          <w:w w:val="105"/>
        </w:rPr>
        <w:t>o</w:t>
      </w:r>
      <w:r w:rsidRPr="00094267">
        <w:rPr>
          <w:rFonts w:ascii="Arial" w:hAnsi="Arial" w:cs="Arial"/>
          <w:spacing w:val="-4"/>
          <w:w w:val="105"/>
        </w:rPr>
        <w:t>c</w:t>
      </w:r>
      <w:r w:rsidRPr="00094267">
        <w:rPr>
          <w:rFonts w:ascii="Arial" w:hAnsi="Arial" w:cs="Arial"/>
          <w:w w:val="105"/>
        </w:rPr>
        <w:t>i</w:t>
      </w:r>
      <w:r w:rsidRPr="00094267">
        <w:rPr>
          <w:rFonts w:ascii="Arial" w:hAnsi="Arial" w:cs="Arial"/>
          <w:spacing w:val="-3"/>
          <w:w w:val="105"/>
        </w:rPr>
        <w:t>e</w:t>
      </w:r>
      <w:r w:rsidRPr="00094267">
        <w:rPr>
          <w:rFonts w:ascii="Arial" w:hAnsi="Arial" w:cs="Arial"/>
          <w:spacing w:val="-1"/>
          <w:w w:val="105"/>
        </w:rPr>
        <w:t>t</w:t>
      </w:r>
      <w:r w:rsidRPr="00094267">
        <w:rPr>
          <w:rFonts w:ascii="Arial" w:hAnsi="Arial" w:cs="Arial"/>
          <w:w w:val="105"/>
        </w:rPr>
        <w:t>y</w:t>
      </w:r>
      <w:r w:rsidRPr="00094267">
        <w:rPr>
          <w:rFonts w:ascii="Arial" w:hAnsi="Arial" w:cs="Arial"/>
          <w:spacing w:val="-2"/>
          <w:w w:val="105"/>
        </w:rPr>
        <w:t xml:space="preserve"> </w:t>
      </w:r>
      <w:r w:rsidRPr="00094267">
        <w:rPr>
          <w:rFonts w:ascii="Arial" w:hAnsi="Arial" w:cs="Arial"/>
          <w:spacing w:val="-4"/>
          <w:w w:val="105"/>
        </w:rPr>
        <w:t>c</w:t>
      </w:r>
      <w:r w:rsidRPr="00094267">
        <w:rPr>
          <w:rFonts w:ascii="Arial" w:hAnsi="Arial" w:cs="Arial"/>
          <w:spacing w:val="2"/>
          <w:w w:val="105"/>
        </w:rPr>
        <w:t>o</w:t>
      </w:r>
      <w:r w:rsidRPr="00094267">
        <w:rPr>
          <w:rFonts w:ascii="Arial" w:hAnsi="Arial" w:cs="Arial"/>
          <w:spacing w:val="-3"/>
          <w:w w:val="105"/>
        </w:rPr>
        <w:t>n</w:t>
      </w:r>
      <w:r w:rsidRPr="00094267">
        <w:rPr>
          <w:rFonts w:ascii="Arial" w:hAnsi="Arial" w:cs="Arial"/>
          <w:spacing w:val="-2"/>
          <w:w w:val="105"/>
        </w:rPr>
        <w:t>s</w:t>
      </w:r>
      <w:r w:rsidRPr="00094267">
        <w:rPr>
          <w:rFonts w:ascii="Arial" w:hAnsi="Arial" w:cs="Arial"/>
          <w:spacing w:val="4"/>
          <w:w w:val="105"/>
        </w:rPr>
        <w:t>i</w:t>
      </w:r>
      <w:r w:rsidRPr="00094267">
        <w:rPr>
          <w:rFonts w:ascii="Arial" w:hAnsi="Arial" w:cs="Arial"/>
          <w:spacing w:val="-3"/>
          <w:w w:val="105"/>
        </w:rPr>
        <w:t>de</w:t>
      </w:r>
      <w:r w:rsidRPr="00094267">
        <w:rPr>
          <w:rFonts w:ascii="Arial" w:hAnsi="Arial" w:cs="Arial"/>
          <w:spacing w:val="2"/>
          <w:w w:val="105"/>
        </w:rPr>
        <w:t>r</w:t>
      </w:r>
      <w:r w:rsidRPr="00094267">
        <w:rPr>
          <w:rFonts w:ascii="Arial" w:hAnsi="Arial" w:cs="Arial"/>
          <w:w w:val="105"/>
        </w:rPr>
        <w:t>s</w:t>
      </w:r>
      <w:r w:rsidRPr="00094267">
        <w:rPr>
          <w:rFonts w:ascii="Arial" w:hAnsi="Arial" w:cs="Arial"/>
          <w:spacing w:val="-9"/>
          <w:w w:val="105"/>
        </w:rPr>
        <w:t xml:space="preserve"> </w:t>
      </w:r>
      <w:r w:rsidRPr="00094267">
        <w:rPr>
          <w:rFonts w:ascii="Arial" w:hAnsi="Arial" w:cs="Arial"/>
          <w:spacing w:val="2"/>
          <w:w w:val="105"/>
        </w:rPr>
        <w:t>u</w:t>
      </w:r>
      <w:r w:rsidRPr="00094267">
        <w:rPr>
          <w:rFonts w:ascii="Arial" w:hAnsi="Arial" w:cs="Arial"/>
          <w:spacing w:val="-3"/>
          <w:w w:val="105"/>
        </w:rPr>
        <w:t>n</w:t>
      </w:r>
      <w:r w:rsidRPr="00094267">
        <w:rPr>
          <w:rFonts w:ascii="Arial" w:hAnsi="Arial" w:cs="Arial"/>
          <w:spacing w:val="6"/>
          <w:w w:val="105"/>
        </w:rPr>
        <w:t>a</w:t>
      </w:r>
      <w:r w:rsidRPr="00094267">
        <w:rPr>
          <w:rFonts w:ascii="Arial" w:hAnsi="Arial" w:cs="Arial"/>
          <w:spacing w:val="-4"/>
          <w:w w:val="105"/>
        </w:rPr>
        <w:t>cc</w:t>
      </w:r>
      <w:r w:rsidRPr="00094267">
        <w:rPr>
          <w:rFonts w:ascii="Arial" w:hAnsi="Arial" w:cs="Arial"/>
          <w:spacing w:val="2"/>
          <w:w w:val="105"/>
        </w:rPr>
        <w:t>e</w:t>
      </w:r>
      <w:r w:rsidRPr="00094267">
        <w:rPr>
          <w:rFonts w:ascii="Arial" w:hAnsi="Arial" w:cs="Arial"/>
          <w:spacing w:val="-3"/>
          <w:w w:val="105"/>
        </w:rPr>
        <w:t>p</w:t>
      </w:r>
      <w:r w:rsidRPr="00094267">
        <w:rPr>
          <w:rFonts w:ascii="Arial" w:hAnsi="Arial" w:cs="Arial"/>
          <w:spacing w:val="-1"/>
          <w:w w:val="105"/>
        </w:rPr>
        <w:t>t</w:t>
      </w:r>
      <w:r w:rsidRPr="00094267">
        <w:rPr>
          <w:rFonts w:ascii="Arial" w:hAnsi="Arial" w:cs="Arial"/>
          <w:spacing w:val="6"/>
          <w:w w:val="105"/>
        </w:rPr>
        <w:t>a</w:t>
      </w:r>
      <w:r w:rsidRPr="00094267">
        <w:rPr>
          <w:rFonts w:ascii="Arial" w:hAnsi="Arial" w:cs="Arial"/>
          <w:spacing w:val="-3"/>
          <w:w w:val="105"/>
        </w:rPr>
        <w:t>b</w:t>
      </w:r>
      <w:r w:rsidRPr="00094267">
        <w:rPr>
          <w:rFonts w:ascii="Arial" w:hAnsi="Arial" w:cs="Arial"/>
          <w:w w:val="105"/>
        </w:rPr>
        <w:t>l</w:t>
      </w:r>
      <w:r w:rsidRPr="00094267">
        <w:rPr>
          <w:rFonts w:ascii="Arial" w:hAnsi="Arial" w:cs="Arial"/>
          <w:spacing w:val="-3"/>
          <w:w w:val="105"/>
        </w:rPr>
        <w:t>e</w:t>
      </w:r>
      <w:r w:rsidRPr="00094267">
        <w:rPr>
          <w:rFonts w:ascii="Arial" w:hAnsi="Arial" w:cs="Arial"/>
          <w:w w:val="105"/>
        </w:rPr>
        <w:t>,</w:t>
      </w:r>
      <w:r w:rsidRPr="00094267">
        <w:rPr>
          <w:rFonts w:ascii="Arial" w:hAnsi="Arial" w:cs="Arial"/>
          <w:spacing w:val="-2"/>
          <w:w w:val="105"/>
        </w:rPr>
        <w:t xml:space="preserve"> </w:t>
      </w:r>
      <w:r w:rsidRPr="00094267">
        <w:rPr>
          <w:rFonts w:ascii="Arial" w:hAnsi="Arial" w:cs="Arial"/>
          <w:spacing w:val="-4"/>
          <w:w w:val="105"/>
        </w:rPr>
        <w:t>c</w:t>
      </w:r>
      <w:r w:rsidRPr="00094267">
        <w:rPr>
          <w:rFonts w:ascii="Arial" w:hAnsi="Arial" w:cs="Arial"/>
          <w:spacing w:val="2"/>
          <w:w w:val="105"/>
        </w:rPr>
        <w:t>o</w:t>
      </w:r>
      <w:r w:rsidRPr="00094267">
        <w:rPr>
          <w:rFonts w:ascii="Arial" w:hAnsi="Arial" w:cs="Arial"/>
          <w:spacing w:val="-3"/>
          <w:w w:val="105"/>
        </w:rPr>
        <w:t>n</w:t>
      </w:r>
      <w:r w:rsidRPr="00094267">
        <w:rPr>
          <w:rFonts w:ascii="Arial" w:hAnsi="Arial" w:cs="Arial"/>
          <w:spacing w:val="-1"/>
          <w:w w:val="105"/>
        </w:rPr>
        <w:t>t</w:t>
      </w:r>
      <w:r w:rsidRPr="00094267">
        <w:rPr>
          <w:rFonts w:ascii="Arial" w:hAnsi="Arial" w:cs="Arial"/>
          <w:spacing w:val="-3"/>
          <w:w w:val="105"/>
        </w:rPr>
        <w:t>e</w:t>
      </w:r>
      <w:r w:rsidRPr="00094267">
        <w:rPr>
          <w:rFonts w:ascii="Arial" w:hAnsi="Arial" w:cs="Arial"/>
          <w:spacing w:val="4"/>
          <w:w w:val="105"/>
        </w:rPr>
        <w:t>m</w:t>
      </w:r>
      <w:r w:rsidRPr="00094267">
        <w:rPr>
          <w:rFonts w:ascii="Arial" w:hAnsi="Arial" w:cs="Arial"/>
          <w:spacing w:val="-3"/>
          <w:w w:val="105"/>
        </w:rPr>
        <w:t>p</w:t>
      </w:r>
      <w:r w:rsidRPr="00094267">
        <w:rPr>
          <w:rFonts w:ascii="Arial" w:hAnsi="Arial" w:cs="Arial"/>
          <w:spacing w:val="-1"/>
          <w:w w:val="105"/>
        </w:rPr>
        <w:t>t</w:t>
      </w:r>
      <w:r w:rsidRPr="00094267">
        <w:rPr>
          <w:rFonts w:ascii="Arial" w:hAnsi="Arial" w:cs="Arial"/>
          <w:spacing w:val="4"/>
          <w:w w:val="105"/>
        </w:rPr>
        <w:t>i</w:t>
      </w:r>
      <w:r w:rsidRPr="00094267">
        <w:rPr>
          <w:rFonts w:ascii="Arial" w:hAnsi="Arial" w:cs="Arial"/>
          <w:spacing w:val="-3"/>
          <w:w w:val="105"/>
        </w:rPr>
        <w:t>b</w:t>
      </w:r>
      <w:r w:rsidRPr="00094267">
        <w:rPr>
          <w:rFonts w:ascii="Arial" w:hAnsi="Arial" w:cs="Arial"/>
          <w:w w:val="105"/>
        </w:rPr>
        <w:t>le</w:t>
      </w:r>
      <w:r w:rsidRPr="00094267">
        <w:rPr>
          <w:rFonts w:ascii="Arial" w:hAnsi="Arial" w:cs="Arial"/>
          <w:spacing w:val="-9"/>
          <w:w w:val="105"/>
        </w:rPr>
        <w:t xml:space="preserve"> </w:t>
      </w:r>
      <w:r w:rsidRPr="00094267">
        <w:rPr>
          <w:rFonts w:ascii="Arial" w:hAnsi="Arial" w:cs="Arial"/>
          <w:spacing w:val="2"/>
          <w:w w:val="105"/>
        </w:rPr>
        <w:t>an</w:t>
      </w:r>
      <w:r w:rsidRPr="00094267">
        <w:rPr>
          <w:rFonts w:ascii="Arial" w:hAnsi="Arial" w:cs="Arial"/>
          <w:w w:val="105"/>
        </w:rPr>
        <w:t>d</w:t>
      </w:r>
      <w:r w:rsidRPr="00094267">
        <w:rPr>
          <w:rFonts w:ascii="Arial" w:hAnsi="Arial" w:cs="Arial"/>
          <w:spacing w:val="-10"/>
          <w:w w:val="105"/>
        </w:rPr>
        <w:t xml:space="preserve"> </w:t>
      </w:r>
      <w:r w:rsidRPr="00094267">
        <w:rPr>
          <w:rFonts w:ascii="Arial" w:hAnsi="Arial" w:cs="Arial"/>
          <w:spacing w:val="2"/>
          <w:w w:val="105"/>
        </w:rPr>
        <w:t>o</w:t>
      </w:r>
      <w:r w:rsidRPr="00094267">
        <w:rPr>
          <w:rFonts w:ascii="Arial" w:hAnsi="Arial" w:cs="Arial"/>
          <w:w w:val="105"/>
        </w:rPr>
        <w:t>ff</w:t>
      </w:r>
      <w:r w:rsidRPr="00094267">
        <w:rPr>
          <w:rFonts w:ascii="Arial" w:hAnsi="Arial" w:cs="Arial"/>
          <w:spacing w:val="2"/>
          <w:w w:val="105"/>
        </w:rPr>
        <w:t>e</w:t>
      </w:r>
      <w:r w:rsidRPr="00094267">
        <w:rPr>
          <w:rFonts w:ascii="Arial" w:hAnsi="Arial" w:cs="Arial"/>
          <w:spacing w:val="-3"/>
          <w:w w:val="105"/>
        </w:rPr>
        <w:t>n</w:t>
      </w:r>
      <w:r w:rsidRPr="00094267">
        <w:rPr>
          <w:rFonts w:ascii="Arial" w:hAnsi="Arial" w:cs="Arial"/>
          <w:spacing w:val="-2"/>
          <w:w w:val="105"/>
        </w:rPr>
        <w:t>s</w:t>
      </w:r>
      <w:r w:rsidRPr="00094267">
        <w:rPr>
          <w:rFonts w:ascii="Arial" w:hAnsi="Arial" w:cs="Arial"/>
          <w:w w:val="105"/>
        </w:rPr>
        <w:t>i</w:t>
      </w:r>
      <w:r w:rsidRPr="00094267">
        <w:rPr>
          <w:rFonts w:ascii="Arial" w:hAnsi="Arial" w:cs="Arial"/>
          <w:spacing w:val="1"/>
          <w:w w:val="105"/>
        </w:rPr>
        <w:t>v</w:t>
      </w:r>
      <w:r w:rsidRPr="00094267">
        <w:rPr>
          <w:rFonts w:ascii="Arial" w:hAnsi="Arial" w:cs="Arial"/>
          <w:w w:val="105"/>
        </w:rPr>
        <w:t>e</w:t>
      </w:r>
      <w:r w:rsidR="00094267" w:rsidRPr="00094267">
        <w:rPr>
          <w:rFonts w:ascii="Arial" w:hAnsi="Arial" w:cs="Arial"/>
          <w:w w:val="105"/>
        </w:rPr>
        <w:t>.</w:t>
      </w:r>
      <w:r w:rsidRPr="00094267">
        <w:rPr>
          <w:rFonts w:ascii="Arial" w:hAnsi="Arial" w:cs="Arial"/>
          <w:spacing w:val="-8"/>
          <w:w w:val="105"/>
        </w:rPr>
        <w:t xml:space="preserve"> </w:t>
      </w:r>
    </w:p>
    <w:p w:rsidR="00367EE0" w:rsidRDefault="00367EE0" w:rsidP="00476139">
      <w:pPr>
        <w:spacing w:line="360" w:lineRule="auto"/>
        <w:jc w:val="both"/>
        <w:rPr>
          <w:rFonts w:ascii="Arial" w:hAnsi="Arial" w:cs="Arial"/>
          <w:w w:val="105"/>
        </w:rPr>
      </w:pPr>
      <w:r w:rsidRPr="00476139">
        <w:rPr>
          <w:rFonts w:ascii="Arial" w:hAnsi="Arial" w:cs="Arial"/>
          <w:w w:val="105"/>
        </w:rPr>
        <w:t>Du</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9"/>
          <w:w w:val="105"/>
        </w:rPr>
        <w:t>n</w:t>
      </w:r>
      <w:r w:rsidRPr="00476139">
        <w:rPr>
          <w:rFonts w:ascii="Arial" w:hAnsi="Arial" w:cs="Arial"/>
          <w:w w:val="105"/>
        </w:rPr>
        <w:t xml:space="preserve">g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9"/>
          <w:w w:val="105"/>
        </w:rPr>
        <w:t>d</w:t>
      </w:r>
      <w:r w:rsidRPr="00476139">
        <w:rPr>
          <w:rFonts w:ascii="Arial" w:hAnsi="Arial" w:cs="Arial"/>
          <w:spacing w:val="2"/>
          <w:w w:val="105"/>
        </w:rPr>
        <w:t>o</w:t>
      </w:r>
      <w:r w:rsidRPr="00476139">
        <w:rPr>
          <w:rFonts w:ascii="Arial" w:hAnsi="Arial" w:cs="Arial"/>
          <w:spacing w:val="4"/>
          <w:w w:val="105"/>
        </w:rPr>
        <w:t>l</w:t>
      </w:r>
      <w:r w:rsidRPr="00476139">
        <w:rPr>
          <w:rFonts w:ascii="Arial" w:hAnsi="Arial" w:cs="Arial"/>
          <w:w w:val="105"/>
        </w:rPr>
        <w:t>e</w:t>
      </w:r>
      <w:r w:rsidRPr="00476139">
        <w:rPr>
          <w:rFonts w:ascii="Arial" w:hAnsi="Arial" w:cs="Arial"/>
          <w:spacing w:val="3"/>
          <w:w w:val="105"/>
        </w:rPr>
        <w:t>s</w:t>
      </w:r>
      <w:r w:rsidRPr="00476139">
        <w:rPr>
          <w:rFonts w:ascii="Arial" w:hAnsi="Arial" w:cs="Arial"/>
          <w:spacing w:val="-4"/>
          <w:w w:val="105"/>
        </w:rPr>
        <w:t>c</w:t>
      </w:r>
      <w:r w:rsidRPr="00476139">
        <w:rPr>
          <w:rFonts w:ascii="Arial" w:hAnsi="Arial" w:cs="Arial"/>
          <w:spacing w:val="2"/>
          <w:w w:val="105"/>
        </w:rPr>
        <w:t>e</w:t>
      </w:r>
      <w:r w:rsidRPr="00476139">
        <w:rPr>
          <w:rFonts w:ascii="Arial" w:hAnsi="Arial" w:cs="Arial"/>
          <w:w w:val="105"/>
        </w:rPr>
        <w:t>nt</w:t>
      </w:r>
      <w:r w:rsidRPr="00476139">
        <w:rPr>
          <w:rFonts w:ascii="Arial" w:hAnsi="Arial" w:cs="Arial"/>
          <w:spacing w:val="-6"/>
          <w:w w:val="105"/>
        </w:rPr>
        <w:t xml:space="preserve"> </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spacing w:val="3"/>
          <w:w w:val="105"/>
        </w:rPr>
        <w:t>g</w:t>
      </w:r>
      <w:r w:rsidRPr="00476139">
        <w:rPr>
          <w:rFonts w:ascii="Arial" w:hAnsi="Arial" w:cs="Arial"/>
          <w:w w:val="105"/>
        </w:rPr>
        <w:t>e,</w:t>
      </w:r>
      <w:r w:rsidRPr="00476139">
        <w:rPr>
          <w:rFonts w:ascii="Arial" w:hAnsi="Arial" w:cs="Arial"/>
          <w:spacing w:val="-4"/>
          <w:w w:val="105"/>
        </w:rPr>
        <w:t xml:space="preserve"> </w:t>
      </w:r>
      <w:r w:rsidRPr="00476139">
        <w:rPr>
          <w:rFonts w:ascii="Arial" w:hAnsi="Arial" w:cs="Arial"/>
          <w:spacing w:val="5"/>
          <w:w w:val="105"/>
        </w:rPr>
        <w:t>f</w:t>
      </w:r>
      <w:r w:rsidRPr="00476139">
        <w:rPr>
          <w:rFonts w:ascii="Arial" w:hAnsi="Arial" w:cs="Arial"/>
          <w:spacing w:val="2"/>
          <w:w w:val="105"/>
        </w:rPr>
        <w:t>r</w:t>
      </w:r>
      <w:r w:rsidRPr="00476139">
        <w:rPr>
          <w:rFonts w:ascii="Arial" w:hAnsi="Arial" w:cs="Arial"/>
          <w:w w:val="105"/>
        </w:rPr>
        <w:t>ien</w:t>
      </w:r>
      <w:r w:rsidRPr="00476139">
        <w:rPr>
          <w:rFonts w:ascii="Arial" w:hAnsi="Arial" w:cs="Arial"/>
          <w:spacing w:val="-9"/>
          <w:w w:val="105"/>
        </w:rPr>
        <w:t>d</w:t>
      </w:r>
      <w:r w:rsidRPr="00476139">
        <w:rPr>
          <w:rFonts w:ascii="Arial" w:hAnsi="Arial" w:cs="Arial"/>
          <w:spacing w:val="3"/>
          <w:w w:val="105"/>
        </w:rPr>
        <w:t>s</w:t>
      </w:r>
      <w:r w:rsidRPr="00476139">
        <w:rPr>
          <w:rFonts w:ascii="Arial" w:hAnsi="Arial" w:cs="Arial"/>
          <w:w w:val="105"/>
        </w:rPr>
        <w:t>h</w:t>
      </w:r>
      <w:r w:rsidRPr="00476139">
        <w:rPr>
          <w:rFonts w:ascii="Arial" w:hAnsi="Arial" w:cs="Arial"/>
          <w:spacing w:val="4"/>
          <w:w w:val="105"/>
        </w:rPr>
        <w:t>i</w:t>
      </w:r>
      <w:r w:rsidRPr="00476139">
        <w:rPr>
          <w:rFonts w:ascii="Arial" w:hAnsi="Arial" w:cs="Arial"/>
          <w:w w:val="105"/>
        </w:rPr>
        <w:t xml:space="preserve">ps </w:t>
      </w:r>
      <w:r w:rsidRPr="00476139">
        <w:rPr>
          <w:rFonts w:ascii="Arial" w:hAnsi="Arial" w:cs="Arial"/>
          <w:spacing w:val="-5"/>
          <w:w w:val="105"/>
        </w:rPr>
        <w:t>a</w:t>
      </w:r>
      <w:r w:rsidRPr="00476139">
        <w:rPr>
          <w:rFonts w:ascii="Arial" w:hAnsi="Arial" w:cs="Arial"/>
          <w:spacing w:val="6"/>
          <w:w w:val="105"/>
        </w:rPr>
        <w:t>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o</w:t>
      </w:r>
      <w:r w:rsidRPr="00476139">
        <w:rPr>
          <w:rFonts w:ascii="Arial" w:hAnsi="Arial" w:cs="Arial"/>
          <w:spacing w:val="5"/>
          <w:w w:val="105"/>
        </w:rPr>
        <w:t>f</w:t>
      </w:r>
      <w:r w:rsidRPr="00476139">
        <w:rPr>
          <w:rFonts w:ascii="Arial" w:hAnsi="Arial" w:cs="Arial"/>
          <w:spacing w:val="-1"/>
          <w:w w:val="105"/>
        </w:rPr>
        <w:t>t</w:t>
      </w:r>
      <w:r w:rsidRPr="00476139">
        <w:rPr>
          <w:rFonts w:ascii="Arial" w:hAnsi="Arial" w:cs="Arial"/>
          <w:w w:val="105"/>
        </w:rPr>
        <w:t>en</w:t>
      </w:r>
      <w:r w:rsidRPr="00476139">
        <w:rPr>
          <w:rFonts w:ascii="Arial" w:hAnsi="Arial" w:cs="Arial"/>
          <w:spacing w:val="-2"/>
          <w:w w:val="105"/>
        </w:rPr>
        <w:t xml:space="preserve"> </w:t>
      </w:r>
      <w:r w:rsidRPr="00476139">
        <w:rPr>
          <w:rFonts w:ascii="Arial" w:hAnsi="Arial" w:cs="Arial"/>
          <w:spacing w:val="-9"/>
          <w:w w:val="105"/>
        </w:rPr>
        <w:t>u</w:t>
      </w:r>
      <w:r w:rsidRPr="00476139">
        <w:rPr>
          <w:rFonts w:ascii="Arial" w:hAnsi="Arial" w:cs="Arial"/>
          <w:spacing w:val="3"/>
          <w:w w:val="105"/>
        </w:rPr>
        <w:t>s</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spacing w:val="1"/>
          <w:w w:val="105"/>
        </w:rPr>
        <w:t>a</w:t>
      </w:r>
      <w:r w:rsidRPr="00476139">
        <w:rPr>
          <w:rFonts w:ascii="Arial" w:hAnsi="Arial" w:cs="Arial"/>
          <w:w w:val="105"/>
        </w:rPr>
        <w:t>s a</w:t>
      </w:r>
      <w:r w:rsidRPr="00476139">
        <w:rPr>
          <w:rFonts w:ascii="Arial" w:hAnsi="Arial" w:cs="Arial"/>
          <w:spacing w:val="-8"/>
          <w:w w:val="105"/>
        </w:rPr>
        <w:t xml:space="preserve"> </w:t>
      </w:r>
      <w:proofErr w:type="spellStart"/>
      <w:r w:rsidRPr="00476139">
        <w:rPr>
          <w:rFonts w:ascii="Arial" w:hAnsi="Arial" w:cs="Arial"/>
          <w:spacing w:val="2"/>
          <w:w w:val="105"/>
        </w:rPr>
        <w:t>d</w:t>
      </w:r>
      <w:r w:rsidRPr="00476139">
        <w:rPr>
          <w:rFonts w:ascii="Arial" w:hAnsi="Arial" w:cs="Arial"/>
          <w:w w:val="105"/>
        </w:rPr>
        <w:t>ef</w:t>
      </w:r>
      <w:r w:rsidRPr="00476139">
        <w:rPr>
          <w:rFonts w:ascii="Arial" w:hAnsi="Arial" w:cs="Arial"/>
          <w:spacing w:val="2"/>
          <w:w w:val="105"/>
        </w:rPr>
        <w:t>e</w:t>
      </w:r>
      <w:r w:rsidRPr="00476139">
        <w:rPr>
          <w:rFonts w:ascii="Arial" w:hAnsi="Arial" w:cs="Arial"/>
          <w:w w:val="105"/>
        </w:rPr>
        <w:t>n</w:t>
      </w:r>
      <w:r w:rsidRPr="00476139">
        <w:rPr>
          <w:rFonts w:ascii="Arial" w:hAnsi="Arial" w:cs="Arial"/>
          <w:spacing w:val="-4"/>
          <w:w w:val="105"/>
        </w:rPr>
        <w:t>c</w:t>
      </w:r>
      <w:r w:rsidRPr="00476139">
        <w:rPr>
          <w:rFonts w:ascii="Arial" w:hAnsi="Arial" w:cs="Arial"/>
          <w:w w:val="105"/>
        </w:rPr>
        <w:t>e</w:t>
      </w:r>
      <w:proofErr w:type="spellEnd"/>
      <w:r w:rsidRPr="00476139">
        <w:rPr>
          <w:rFonts w:ascii="Arial" w:hAnsi="Arial" w:cs="Arial"/>
          <w:w w:val="105"/>
        </w:rPr>
        <w:t xml:space="preserve"> </w:t>
      </w:r>
      <w:r w:rsidRPr="00476139">
        <w:rPr>
          <w:rFonts w:ascii="Arial" w:hAnsi="Arial" w:cs="Arial"/>
          <w:spacing w:val="-5"/>
          <w:w w:val="105"/>
        </w:rPr>
        <w:t>a</w:t>
      </w:r>
      <w:r w:rsidRPr="00476139">
        <w:rPr>
          <w:rFonts w:ascii="Arial" w:hAnsi="Arial" w:cs="Arial"/>
          <w:w w:val="105"/>
        </w:rPr>
        <w:t>g</w:t>
      </w:r>
      <w:r w:rsidRPr="00476139">
        <w:rPr>
          <w:rFonts w:ascii="Arial" w:hAnsi="Arial" w:cs="Arial"/>
          <w:spacing w:val="1"/>
          <w:w w:val="105"/>
        </w:rPr>
        <w:t>a</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2"/>
          <w:w w:val="105"/>
        </w:rPr>
        <w:t>s</w:t>
      </w:r>
      <w:r w:rsidRPr="00476139">
        <w:rPr>
          <w:rFonts w:ascii="Arial" w:hAnsi="Arial" w:cs="Arial"/>
          <w:w w:val="105"/>
        </w:rPr>
        <w:t>t</w:t>
      </w:r>
      <w:r w:rsidRPr="00476139">
        <w:rPr>
          <w:rFonts w:ascii="Arial" w:hAnsi="Arial" w:cs="Arial"/>
          <w:spacing w:val="-2"/>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m</w:t>
      </w:r>
      <w:r w:rsidRPr="00476139">
        <w:rPr>
          <w:rFonts w:ascii="Arial" w:hAnsi="Arial" w:cs="Arial"/>
          <w:w w:val="105"/>
        </w:rPr>
        <w:t>o</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1"/>
          <w:w w:val="105"/>
        </w:rPr>
        <w:t xml:space="preserve"> t</w:t>
      </w:r>
      <w:r w:rsidRPr="00476139">
        <w:rPr>
          <w:rFonts w:ascii="Arial" w:hAnsi="Arial" w:cs="Arial"/>
          <w:w w:val="105"/>
        </w:rPr>
        <w:t>u</w:t>
      </w:r>
      <w:r w:rsidRPr="00476139">
        <w:rPr>
          <w:rFonts w:ascii="Arial" w:hAnsi="Arial" w:cs="Arial"/>
          <w:spacing w:val="2"/>
          <w:w w:val="105"/>
        </w:rPr>
        <w:t>r</w:t>
      </w:r>
      <w:r w:rsidRPr="00476139">
        <w:rPr>
          <w:rFonts w:ascii="Arial" w:hAnsi="Arial" w:cs="Arial"/>
          <w:spacing w:val="-1"/>
          <w:w w:val="105"/>
        </w:rPr>
        <w:t>m</w:t>
      </w:r>
      <w:r w:rsidRPr="00476139">
        <w:rPr>
          <w:rFonts w:ascii="Arial" w:hAnsi="Arial" w:cs="Arial"/>
          <w:w w:val="105"/>
        </w:rPr>
        <w:t>o</w:t>
      </w:r>
      <w:r w:rsidRPr="00476139">
        <w:rPr>
          <w:rFonts w:ascii="Arial" w:hAnsi="Arial" w:cs="Arial"/>
          <w:spacing w:val="4"/>
          <w:w w:val="105"/>
        </w:rPr>
        <w:t>i</w:t>
      </w:r>
      <w:r w:rsidRPr="00476139">
        <w:rPr>
          <w:rFonts w:ascii="Arial" w:hAnsi="Arial" w:cs="Arial"/>
          <w:w w:val="105"/>
        </w:rPr>
        <w:t>l</w:t>
      </w:r>
      <w:r w:rsidRPr="00476139">
        <w:rPr>
          <w:rFonts w:ascii="Arial" w:hAnsi="Arial" w:cs="Arial"/>
          <w:w w:val="104"/>
        </w:rPr>
        <w:t xml:space="preserve"> </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spacing w:val="3"/>
          <w:w w:val="105"/>
        </w:rPr>
        <w:t>g</w:t>
      </w:r>
      <w:r w:rsidRPr="00476139">
        <w:rPr>
          <w:rFonts w:ascii="Arial" w:hAnsi="Arial" w:cs="Arial"/>
          <w:spacing w:val="2"/>
          <w:w w:val="105"/>
        </w:rPr>
        <w:t>en</w:t>
      </w:r>
      <w:r w:rsidRPr="00476139">
        <w:rPr>
          <w:rFonts w:ascii="Arial" w:hAnsi="Arial" w:cs="Arial"/>
          <w:spacing w:val="-9"/>
          <w:w w:val="105"/>
        </w:rPr>
        <w:t>d</w:t>
      </w:r>
      <w:r w:rsidRPr="00476139">
        <w:rPr>
          <w:rFonts w:ascii="Arial" w:hAnsi="Arial" w:cs="Arial"/>
          <w:w w:val="105"/>
        </w:rPr>
        <w:t>e</w:t>
      </w:r>
      <w:r w:rsidRPr="00476139">
        <w:rPr>
          <w:rFonts w:ascii="Arial" w:hAnsi="Arial" w:cs="Arial"/>
          <w:spacing w:val="6"/>
          <w:w w:val="105"/>
        </w:rPr>
        <w:t>r</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w w:val="105"/>
        </w:rPr>
        <w:t>by a</w:t>
      </w:r>
      <w:r w:rsidRPr="00476139">
        <w:rPr>
          <w:rFonts w:ascii="Arial" w:hAnsi="Arial" w:cs="Arial"/>
          <w:spacing w:val="-4"/>
          <w:w w:val="105"/>
        </w:rPr>
        <w:t xml:space="preserve"> </w:t>
      </w:r>
      <w:r w:rsidRPr="00476139">
        <w:rPr>
          <w:rFonts w:ascii="Arial" w:hAnsi="Arial" w:cs="Arial"/>
          <w:spacing w:val="4"/>
          <w:w w:val="105"/>
        </w:rPr>
        <w:t>l</w:t>
      </w:r>
      <w:r w:rsidRPr="00476139">
        <w:rPr>
          <w:rFonts w:ascii="Arial" w:hAnsi="Arial" w:cs="Arial"/>
          <w:spacing w:val="1"/>
          <w:w w:val="105"/>
        </w:rPr>
        <w:t>a</w:t>
      </w:r>
      <w:r w:rsidRPr="00476139">
        <w:rPr>
          <w:rFonts w:ascii="Arial" w:hAnsi="Arial" w:cs="Arial"/>
          <w:spacing w:val="-4"/>
          <w:w w:val="105"/>
        </w:rPr>
        <w:t>c</w:t>
      </w:r>
      <w:r w:rsidRPr="00476139">
        <w:rPr>
          <w:rFonts w:ascii="Arial" w:hAnsi="Arial" w:cs="Arial"/>
          <w:w w:val="105"/>
        </w:rPr>
        <w:t>k</w:t>
      </w:r>
      <w:r w:rsidRPr="00476139">
        <w:rPr>
          <w:rFonts w:ascii="Arial" w:hAnsi="Arial" w:cs="Arial"/>
          <w:spacing w:val="-4"/>
          <w:w w:val="105"/>
        </w:rPr>
        <w:t xml:space="preserve"> </w:t>
      </w:r>
      <w:r w:rsidRPr="00476139">
        <w:rPr>
          <w:rFonts w:ascii="Arial" w:hAnsi="Arial" w:cs="Arial"/>
          <w:w w:val="105"/>
        </w:rPr>
        <w:t>of</w:t>
      </w:r>
      <w:r w:rsidRPr="00476139">
        <w:rPr>
          <w:rFonts w:ascii="Arial" w:hAnsi="Arial" w:cs="Arial"/>
          <w:spacing w:val="-4"/>
          <w:w w:val="105"/>
        </w:rPr>
        <w:t xml:space="preserve"> </w:t>
      </w:r>
      <w:r w:rsidRPr="00476139">
        <w:rPr>
          <w:rFonts w:ascii="Arial" w:hAnsi="Arial" w:cs="Arial"/>
          <w:w w:val="105"/>
        </w:rPr>
        <w:t>a</w:t>
      </w:r>
      <w:r w:rsidRPr="00476139">
        <w:rPr>
          <w:rFonts w:ascii="Arial" w:hAnsi="Arial" w:cs="Arial"/>
          <w:spacing w:val="-4"/>
          <w:w w:val="105"/>
        </w:rPr>
        <w:t xml:space="preserve"> c</w:t>
      </w:r>
      <w:r w:rsidRPr="00476139">
        <w:rPr>
          <w:rFonts w:ascii="Arial" w:hAnsi="Arial" w:cs="Arial"/>
          <w:spacing w:val="2"/>
          <w:w w:val="105"/>
        </w:rPr>
        <w:t>o</w:t>
      </w:r>
      <w:r w:rsidRPr="00476139">
        <w:rPr>
          <w:rFonts w:ascii="Arial" w:hAnsi="Arial" w:cs="Arial"/>
          <w:w w:val="105"/>
        </w:rPr>
        <w:t>he</w:t>
      </w:r>
      <w:r w:rsidRPr="00476139">
        <w:rPr>
          <w:rFonts w:ascii="Arial" w:hAnsi="Arial" w:cs="Arial"/>
          <w:spacing w:val="2"/>
          <w:w w:val="105"/>
        </w:rPr>
        <w:t>r</w:t>
      </w:r>
      <w:r w:rsidRPr="00476139">
        <w:rPr>
          <w:rFonts w:ascii="Arial" w:hAnsi="Arial" w:cs="Arial"/>
          <w:w w:val="105"/>
        </w:rPr>
        <w:t>ent</w:t>
      </w:r>
      <w:r w:rsidRPr="00476139">
        <w:rPr>
          <w:rFonts w:ascii="Arial" w:hAnsi="Arial" w:cs="Arial"/>
          <w:spacing w:val="-1"/>
          <w:w w:val="105"/>
        </w:rPr>
        <w:t xml:space="preserve"> </w:t>
      </w:r>
      <w:r w:rsidRPr="00476139">
        <w:rPr>
          <w:rFonts w:ascii="Arial" w:hAnsi="Arial" w:cs="Arial"/>
          <w:w w:val="105"/>
        </w:rPr>
        <w:t>id</w:t>
      </w:r>
      <w:r w:rsidRPr="00476139">
        <w:rPr>
          <w:rFonts w:ascii="Arial" w:hAnsi="Arial" w:cs="Arial"/>
          <w:spacing w:val="2"/>
          <w:w w:val="105"/>
        </w:rPr>
        <w:t>e</w:t>
      </w:r>
      <w:r w:rsidRPr="00476139">
        <w:rPr>
          <w:rFonts w:ascii="Arial" w:hAnsi="Arial" w:cs="Arial"/>
          <w:spacing w:val="-9"/>
          <w:w w:val="105"/>
        </w:rPr>
        <w:t>n</w:t>
      </w:r>
      <w:r w:rsidRPr="00476139">
        <w:rPr>
          <w:rFonts w:ascii="Arial" w:hAnsi="Arial" w:cs="Arial"/>
          <w:spacing w:val="-1"/>
          <w:w w:val="105"/>
        </w:rPr>
        <w:t>t</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 xml:space="preserve">y </w:t>
      </w:r>
      <w:r w:rsidRPr="00476139">
        <w:rPr>
          <w:rFonts w:ascii="Arial" w:hAnsi="Arial" w:cs="Arial"/>
          <w:spacing w:val="5"/>
          <w:w w:val="105"/>
        </w:rPr>
        <w:t>(</w:t>
      </w:r>
      <w:r w:rsidRPr="00476139">
        <w:rPr>
          <w:rFonts w:ascii="Arial" w:hAnsi="Arial" w:cs="Arial"/>
          <w:spacing w:val="-7"/>
          <w:w w:val="105"/>
        </w:rPr>
        <w:t>E</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4"/>
          <w:w w:val="105"/>
        </w:rPr>
        <w:t>c</w:t>
      </w:r>
      <w:r w:rsidRPr="00476139">
        <w:rPr>
          <w:rFonts w:ascii="Arial" w:hAnsi="Arial" w:cs="Arial"/>
          <w:spacing w:val="1"/>
          <w:w w:val="105"/>
        </w:rPr>
        <w:t>k</w:t>
      </w:r>
      <w:r w:rsidRPr="00476139">
        <w:rPr>
          <w:rFonts w:ascii="Arial" w:hAnsi="Arial" w:cs="Arial"/>
          <w:spacing w:val="-2"/>
          <w:w w:val="105"/>
        </w:rPr>
        <w:t>s</w:t>
      </w:r>
      <w:r w:rsidRPr="00476139">
        <w:rPr>
          <w:rFonts w:ascii="Arial" w:hAnsi="Arial" w:cs="Arial"/>
          <w:w w:val="105"/>
        </w:rPr>
        <w:t xml:space="preserve">on, </w:t>
      </w:r>
      <w:r w:rsidRPr="00476139">
        <w:rPr>
          <w:rFonts w:ascii="Arial" w:hAnsi="Arial" w:cs="Arial"/>
          <w:spacing w:val="1"/>
          <w:w w:val="105"/>
        </w:rPr>
        <w:t>1</w:t>
      </w:r>
      <w:r w:rsidRPr="00476139">
        <w:rPr>
          <w:rFonts w:ascii="Arial" w:hAnsi="Arial" w:cs="Arial"/>
          <w:spacing w:val="-5"/>
          <w:w w:val="105"/>
        </w:rPr>
        <w:t>9</w:t>
      </w:r>
      <w:r w:rsidRPr="00476139">
        <w:rPr>
          <w:rFonts w:ascii="Arial" w:hAnsi="Arial" w:cs="Arial"/>
          <w:spacing w:val="1"/>
          <w:w w:val="105"/>
        </w:rPr>
        <w:t>68</w:t>
      </w:r>
      <w:r w:rsidRPr="00476139">
        <w:rPr>
          <w:rFonts w:ascii="Arial" w:hAnsi="Arial" w:cs="Arial"/>
          <w:w w:val="105"/>
        </w:rPr>
        <w:t>).</w:t>
      </w:r>
      <w:r w:rsidRPr="00476139">
        <w:rPr>
          <w:rFonts w:ascii="Arial" w:hAnsi="Arial" w:cs="Arial"/>
          <w:spacing w:val="35"/>
          <w:w w:val="105"/>
        </w:rPr>
        <w:t xml:space="preserve"> </w:t>
      </w:r>
      <w:r w:rsidRPr="00476139">
        <w:rPr>
          <w:rFonts w:ascii="Arial" w:hAnsi="Arial" w:cs="Arial"/>
          <w:w w:val="105"/>
        </w:rPr>
        <w:t>F</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8"/>
          <w:w w:val="105"/>
        </w:rPr>
        <w:t>e</w:t>
      </w:r>
      <w:r w:rsidRPr="00476139">
        <w:rPr>
          <w:rFonts w:ascii="Arial" w:hAnsi="Arial" w:cs="Arial"/>
          <w:w w:val="105"/>
        </w:rPr>
        <w:t>nd</w:t>
      </w:r>
      <w:r w:rsidRPr="00476139">
        <w:rPr>
          <w:rFonts w:ascii="Arial" w:hAnsi="Arial" w:cs="Arial"/>
          <w:spacing w:val="3"/>
          <w:w w:val="105"/>
        </w:rPr>
        <w:t>s</w:t>
      </w:r>
      <w:r w:rsidRPr="00476139">
        <w:rPr>
          <w:rFonts w:ascii="Arial" w:hAnsi="Arial" w:cs="Arial"/>
          <w:w w:val="105"/>
        </w:rPr>
        <w:t>h</w:t>
      </w:r>
      <w:r w:rsidRPr="00476139">
        <w:rPr>
          <w:rFonts w:ascii="Arial" w:hAnsi="Arial" w:cs="Arial"/>
          <w:spacing w:val="4"/>
          <w:w w:val="105"/>
        </w:rPr>
        <w:t>i</w:t>
      </w:r>
      <w:r w:rsidRPr="00476139">
        <w:rPr>
          <w:rFonts w:ascii="Arial" w:hAnsi="Arial" w:cs="Arial"/>
          <w:w w:val="105"/>
        </w:rPr>
        <w:t>ps</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w w:val="105"/>
        </w:rPr>
        <w:t>p</w:t>
      </w:r>
      <w:r w:rsidRPr="00476139">
        <w:rPr>
          <w:rFonts w:ascii="Arial" w:hAnsi="Arial" w:cs="Arial"/>
          <w:spacing w:val="2"/>
          <w:w w:val="105"/>
        </w:rPr>
        <w:t>e</w:t>
      </w:r>
      <w:r w:rsidRPr="00476139">
        <w:rPr>
          <w:rFonts w:ascii="Arial" w:hAnsi="Arial" w:cs="Arial"/>
          <w:w w:val="105"/>
        </w:rPr>
        <w:t>er</w:t>
      </w:r>
      <w:r w:rsidRPr="00476139">
        <w:rPr>
          <w:rFonts w:ascii="Arial" w:hAnsi="Arial" w:cs="Arial"/>
          <w:spacing w:val="-2"/>
          <w:w w:val="105"/>
        </w:rPr>
        <w:t xml:space="preserve"> </w:t>
      </w:r>
      <w:r w:rsidRPr="00476139">
        <w:rPr>
          <w:rFonts w:ascii="Arial" w:hAnsi="Arial" w:cs="Arial"/>
          <w:w w:val="105"/>
        </w:rPr>
        <w:t>g</w:t>
      </w:r>
      <w:r w:rsidRPr="00476139">
        <w:rPr>
          <w:rFonts w:ascii="Arial" w:hAnsi="Arial" w:cs="Arial"/>
          <w:spacing w:val="2"/>
          <w:w w:val="105"/>
        </w:rPr>
        <w:t>rou</w:t>
      </w:r>
      <w:r w:rsidRPr="00476139">
        <w:rPr>
          <w:rFonts w:ascii="Arial" w:hAnsi="Arial" w:cs="Arial"/>
          <w:w w:val="105"/>
        </w:rPr>
        <w:t>ps</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w w:val="104"/>
        </w:rPr>
        <w:t xml:space="preserve"> </w:t>
      </w:r>
      <w:r w:rsidRPr="00476139">
        <w:rPr>
          <w:rFonts w:ascii="Arial" w:hAnsi="Arial" w:cs="Arial"/>
          <w:w w:val="105"/>
        </w:rPr>
        <w:t>i</w:t>
      </w:r>
      <w:r w:rsidRPr="00476139">
        <w:rPr>
          <w:rFonts w:ascii="Arial" w:hAnsi="Arial" w:cs="Arial"/>
          <w:spacing w:val="-1"/>
          <w:w w:val="105"/>
        </w:rPr>
        <w:t>m</w:t>
      </w:r>
      <w:r w:rsidRPr="00476139">
        <w:rPr>
          <w:rFonts w:ascii="Arial" w:hAnsi="Arial" w:cs="Arial"/>
          <w:w w:val="105"/>
        </w:rPr>
        <w:t>p</w:t>
      </w:r>
      <w:r w:rsidRPr="00476139">
        <w:rPr>
          <w:rFonts w:ascii="Arial" w:hAnsi="Arial" w:cs="Arial"/>
          <w:spacing w:val="2"/>
          <w:w w:val="105"/>
        </w:rPr>
        <w:t>or</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nt</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6"/>
          <w:w w:val="105"/>
        </w:rPr>
        <w:t>o</w:t>
      </w:r>
      <w:r w:rsidRPr="00476139">
        <w:rPr>
          <w:rFonts w:ascii="Arial" w:hAnsi="Arial" w:cs="Arial"/>
          <w:w w:val="105"/>
        </w:rPr>
        <w:t>u</w:t>
      </w:r>
      <w:r w:rsidRPr="00476139">
        <w:rPr>
          <w:rFonts w:ascii="Arial" w:hAnsi="Arial" w:cs="Arial"/>
          <w:spacing w:val="2"/>
          <w:w w:val="105"/>
        </w:rPr>
        <w:t>r</w:t>
      </w:r>
      <w:r w:rsidRPr="00476139">
        <w:rPr>
          <w:rFonts w:ascii="Arial" w:hAnsi="Arial" w:cs="Arial"/>
          <w:spacing w:val="-4"/>
          <w:w w:val="105"/>
        </w:rPr>
        <w:t>c</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m</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2"/>
          <w:w w:val="105"/>
        </w:rPr>
        <w:t xml:space="preserve"> s</w:t>
      </w:r>
      <w:r w:rsidRPr="00476139">
        <w:rPr>
          <w:rFonts w:ascii="Arial" w:hAnsi="Arial" w:cs="Arial"/>
          <w:spacing w:val="2"/>
          <w:w w:val="105"/>
        </w:rPr>
        <w:t>up</w:t>
      </w:r>
      <w:r w:rsidRPr="00476139">
        <w:rPr>
          <w:rFonts w:ascii="Arial" w:hAnsi="Arial" w:cs="Arial"/>
          <w:spacing w:val="-9"/>
          <w:w w:val="105"/>
        </w:rPr>
        <w:t>p</w:t>
      </w:r>
      <w:r w:rsidRPr="00476139">
        <w:rPr>
          <w:rFonts w:ascii="Arial" w:hAnsi="Arial" w:cs="Arial"/>
          <w:spacing w:val="2"/>
          <w:w w:val="105"/>
        </w:rPr>
        <w:t>or</w:t>
      </w:r>
      <w:r w:rsidRPr="00476139">
        <w:rPr>
          <w:rFonts w:ascii="Arial" w:hAnsi="Arial" w:cs="Arial"/>
          <w:w w:val="105"/>
        </w:rPr>
        <w:t>t</w:t>
      </w:r>
      <w:r w:rsidRPr="00476139">
        <w:rPr>
          <w:rFonts w:ascii="Arial" w:hAnsi="Arial" w:cs="Arial"/>
          <w:spacing w:val="-2"/>
          <w:w w:val="105"/>
        </w:rPr>
        <w:t xml:space="preserve"> </w:t>
      </w:r>
      <w:r w:rsidRPr="00476139">
        <w:rPr>
          <w:rFonts w:ascii="Arial" w:hAnsi="Arial" w:cs="Arial"/>
          <w:w w:val="105"/>
        </w:rPr>
        <w:t>f</w:t>
      </w:r>
      <w:r w:rsidRPr="00476139">
        <w:rPr>
          <w:rFonts w:ascii="Arial" w:hAnsi="Arial" w:cs="Arial"/>
          <w:spacing w:val="2"/>
          <w:w w:val="105"/>
        </w:rPr>
        <w:t>o</w:t>
      </w:r>
      <w:r w:rsidRPr="00476139">
        <w:rPr>
          <w:rFonts w:ascii="Arial" w:hAnsi="Arial" w:cs="Arial"/>
          <w:w w:val="105"/>
        </w:rPr>
        <w:t>r</w:t>
      </w:r>
      <w:r w:rsidRPr="00476139">
        <w:rPr>
          <w:rFonts w:ascii="Arial" w:hAnsi="Arial" w:cs="Arial"/>
          <w:spacing w:val="-5"/>
          <w:w w:val="105"/>
        </w:rPr>
        <w:t xml:space="preserve"> </w:t>
      </w:r>
      <w:r w:rsidRPr="00476139">
        <w:rPr>
          <w:rFonts w:ascii="Arial" w:hAnsi="Arial" w:cs="Arial"/>
          <w:spacing w:val="1"/>
          <w:w w:val="105"/>
        </w:rPr>
        <w:t>a</w:t>
      </w:r>
      <w:r w:rsidRPr="00476139">
        <w:rPr>
          <w:rFonts w:ascii="Arial" w:hAnsi="Arial" w:cs="Arial"/>
          <w:w w:val="105"/>
        </w:rPr>
        <w:t>do</w:t>
      </w:r>
      <w:r w:rsidRPr="00476139">
        <w:rPr>
          <w:rFonts w:ascii="Arial" w:hAnsi="Arial" w:cs="Arial"/>
          <w:spacing w:val="4"/>
          <w:w w:val="105"/>
        </w:rPr>
        <w:t>l</w:t>
      </w:r>
      <w:r w:rsidRPr="00476139">
        <w:rPr>
          <w:rFonts w:ascii="Arial" w:hAnsi="Arial" w:cs="Arial"/>
          <w:w w:val="105"/>
        </w:rPr>
        <w:t>e</w:t>
      </w:r>
      <w:r w:rsidRPr="00476139">
        <w:rPr>
          <w:rFonts w:ascii="Arial" w:hAnsi="Arial" w:cs="Arial"/>
          <w:spacing w:val="-2"/>
          <w:w w:val="105"/>
        </w:rPr>
        <w:t>s</w:t>
      </w:r>
      <w:r w:rsidRPr="00476139">
        <w:rPr>
          <w:rFonts w:ascii="Arial" w:hAnsi="Arial" w:cs="Arial"/>
          <w:spacing w:val="-4"/>
          <w:w w:val="105"/>
        </w:rPr>
        <w:t>c</w:t>
      </w:r>
      <w:r w:rsidRPr="00476139">
        <w:rPr>
          <w:rFonts w:ascii="Arial" w:hAnsi="Arial" w:cs="Arial"/>
          <w:w w:val="105"/>
        </w:rPr>
        <w:t>e</w:t>
      </w:r>
      <w:r w:rsidRPr="00476139">
        <w:rPr>
          <w:rFonts w:ascii="Arial" w:hAnsi="Arial" w:cs="Arial"/>
          <w:spacing w:val="-2"/>
          <w:w w:val="105"/>
        </w:rPr>
        <w:t>n</w:t>
      </w:r>
      <w:r w:rsidRPr="00476139">
        <w:rPr>
          <w:rFonts w:ascii="Arial" w:hAnsi="Arial" w:cs="Arial"/>
          <w:spacing w:val="4"/>
          <w:w w:val="105"/>
        </w:rPr>
        <w:t>t</w:t>
      </w:r>
      <w:r w:rsidRPr="00476139">
        <w:rPr>
          <w:rFonts w:ascii="Arial" w:hAnsi="Arial" w:cs="Arial"/>
          <w:w w:val="105"/>
        </w:rPr>
        <w:t xml:space="preserve">s </w:t>
      </w:r>
      <w:r w:rsidRPr="00476139">
        <w:rPr>
          <w:rFonts w:ascii="Arial" w:hAnsi="Arial" w:cs="Arial"/>
          <w:spacing w:val="-8"/>
          <w:w w:val="105"/>
        </w:rPr>
        <w:t>g</w:t>
      </w:r>
      <w:r w:rsidRPr="00476139">
        <w:rPr>
          <w:rFonts w:ascii="Arial" w:hAnsi="Arial" w:cs="Arial"/>
          <w:spacing w:val="2"/>
          <w:w w:val="105"/>
        </w:rPr>
        <w:t>o</w:t>
      </w:r>
      <w:r w:rsidRPr="00476139">
        <w:rPr>
          <w:rFonts w:ascii="Arial" w:hAnsi="Arial" w:cs="Arial"/>
          <w:spacing w:val="4"/>
          <w:w w:val="105"/>
        </w:rPr>
        <w:t>i</w:t>
      </w:r>
      <w:r w:rsidRPr="00476139">
        <w:rPr>
          <w:rFonts w:ascii="Arial" w:hAnsi="Arial" w:cs="Arial"/>
          <w:w w:val="105"/>
        </w:rPr>
        <w:t>ng</w:t>
      </w:r>
      <w:r w:rsidRPr="00476139">
        <w:rPr>
          <w:rFonts w:ascii="Arial" w:hAnsi="Arial" w:cs="Arial"/>
          <w:spacing w:val="-8"/>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2"/>
          <w:w w:val="105"/>
        </w:rPr>
        <w:t>rou</w:t>
      </w:r>
      <w:r w:rsidRPr="00476139">
        <w:rPr>
          <w:rFonts w:ascii="Arial" w:hAnsi="Arial" w:cs="Arial"/>
          <w:spacing w:val="3"/>
          <w:w w:val="105"/>
        </w:rPr>
        <w:t>g</w:t>
      </w:r>
      <w:r w:rsidRPr="00476139">
        <w:rPr>
          <w:rFonts w:ascii="Arial" w:hAnsi="Arial" w:cs="Arial"/>
          <w:w w:val="105"/>
        </w:rPr>
        <w:t>h</w:t>
      </w:r>
      <w:r w:rsidRPr="00476139">
        <w:rPr>
          <w:rFonts w:ascii="Arial" w:hAnsi="Arial" w:cs="Arial"/>
          <w:spacing w:val="-9"/>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w w:val="105"/>
        </w:rPr>
        <w:t>o</w:t>
      </w:r>
      <w:r w:rsidRPr="00476139">
        <w:rPr>
          <w:rFonts w:ascii="Arial" w:hAnsi="Arial" w:cs="Arial"/>
          <w:spacing w:val="4"/>
          <w:w w:val="105"/>
        </w:rPr>
        <w:t>m</w:t>
      </w:r>
      <w:r w:rsidRPr="00476139">
        <w:rPr>
          <w:rFonts w:ascii="Arial" w:hAnsi="Arial" w:cs="Arial"/>
          <w:w w:val="105"/>
        </w:rPr>
        <w:t>p</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w w:val="105"/>
        </w:rPr>
        <w:t>x</w:t>
      </w:r>
      <w:r w:rsidRPr="00476139">
        <w:rPr>
          <w:rFonts w:ascii="Arial" w:hAnsi="Arial" w:cs="Arial"/>
          <w:spacing w:val="-2"/>
          <w:w w:val="105"/>
        </w:rPr>
        <w:t xml:space="preserve"> </w:t>
      </w:r>
      <w:r w:rsidRPr="00476139">
        <w:rPr>
          <w:rFonts w:ascii="Arial" w:hAnsi="Arial" w:cs="Arial"/>
          <w:spacing w:val="-1"/>
          <w:w w:val="105"/>
        </w:rPr>
        <w:t>t</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spacing w:val="3"/>
          <w:w w:val="105"/>
        </w:rPr>
        <w:t>s</w:t>
      </w:r>
      <w:r w:rsidRPr="00476139">
        <w:rPr>
          <w:rFonts w:ascii="Arial" w:hAnsi="Arial" w:cs="Arial"/>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w w:val="104"/>
        </w:rPr>
        <w:t xml:space="preserve"> </w:t>
      </w:r>
      <w:r w:rsidRPr="00476139">
        <w:rPr>
          <w:rFonts w:ascii="Arial" w:hAnsi="Arial" w:cs="Arial"/>
          <w:spacing w:val="1"/>
          <w:w w:val="105"/>
        </w:rPr>
        <w:t>a</w:t>
      </w:r>
      <w:r w:rsidRPr="00476139">
        <w:rPr>
          <w:rFonts w:ascii="Arial" w:hAnsi="Arial" w:cs="Arial"/>
          <w:w w:val="105"/>
        </w:rPr>
        <w:t>do</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spacing w:val="3"/>
          <w:w w:val="105"/>
        </w:rPr>
        <w:t>s</w:t>
      </w:r>
      <w:r w:rsidRPr="00476139">
        <w:rPr>
          <w:rFonts w:ascii="Arial" w:hAnsi="Arial" w:cs="Arial"/>
          <w:spacing w:val="2"/>
          <w:w w:val="105"/>
        </w:rPr>
        <w:t>ce</w:t>
      </w:r>
      <w:r w:rsidRPr="00476139">
        <w:rPr>
          <w:rFonts w:ascii="Arial" w:hAnsi="Arial" w:cs="Arial"/>
          <w:w w:val="105"/>
        </w:rPr>
        <w:t>n</w:t>
      </w:r>
      <w:r w:rsidRPr="00476139">
        <w:rPr>
          <w:rFonts w:ascii="Arial" w:hAnsi="Arial" w:cs="Arial"/>
          <w:spacing w:val="2"/>
          <w:w w:val="105"/>
        </w:rPr>
        <w:t>c</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w w:val="105"/>
        </w:rPr>
        <w:t>(</w:t>
      </w:r>
      <w:proofErr w:type="spellStart"/>
      <w:r w:rsidRPr="00476139">
        <w:rPr>
          <w:rFonts w:ascii="Arial" w:hAnsi="Arial" w:cs="Arial"/>
          <w:spacing w:val="-1"/>
          <w:w w:val="105"/>
        </w:rPr>
        <w:t>P</w:t>
      </w:r>
      <w:r w:rsidRPr="00476139">
        <w:rPr>
          <w:rFonts w:ascii="Arial" w:hAnsi="Arial" w:cs="Arial"/>
          <w:spacing w:val="1"/>
          <w:w w:val="105"/>
        </w:rPr>
        <w:t>a</w:t>
      </w:r>
      <w:r w:rsidRPr="00476139">
        <w:rPr>
          <w:rFonts w:ascii="Arial" w:hAnsi="Arial" w:cs="Arial"/>
          <w:spacing w:val="-9"/>
          <w:w w:val="105"/>
        </w:rPr>
        <w:t>p</w:t>
      </w:r>
      <w:r w:rsidRPr="00476139">
        <w:rPr>
          <w:rFonts w:ascii="Arial" w:hAnsi="Arial" w:cs="Arial"/>
          <w:spacing w:val="1"/>
          <w:w w:val="105"/>
        </w:rPr>
        <w:t>a</w:t>
      </w:r>
      <w:r w:rsidRPr="00476139">
        <w:rPr>
          <w:rFonts w:ascii="Arial" w:hAnsi="Arial" w:cs="Arial"/>
          <w:spacing w:val="4"/>
          <w:w w:val="105"/>
        </w:rPr>
        <w:t>l</w:t>
      </w:r>
      <w:r w:rsidRPr="00476139">
        <w:rPr>
          <w:rFonts w:ascii="Arial" w:hAnsi="Arial" w:cs="Arial"/>
          <w:w w:val="105"/>
        </w:rPr>
        <w:t>ia</w:t>
      </w:r>
      <w:proofErr w:type="spellEnd"/>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 xml:space="preserve">t </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5"/>
          <w:w w:val="105"/>
        </w:rPr>
        <w:t xml:space="preserve"> 2</w:t>
      </w:r>
      <w:r w:rsidRPr="00476139">
        <w:rPr>
          <w:rFonts w:ascii="Arial" w:hAnsi="Arial" w:cs="Arial"/>
          <w:spacing w:val="1"/>
          <w:w w:val="105"/>
        </w:rPr>
        <w:t>00</w:t>
      </w:r>
      <w:r w:rsidRPr="00476139">
        <w:rPr>
          <w:rFonts w:ascii="Arial" w:hAnsi="Arial" w:cs="Arial"/>
          <w:spacing w:val="-5"/>
          <w:w w:val="105"/>
        </w:rPr>
        <w:t>1</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31"/>
          <w:w w:val="105"/>
        </w:rPr>
        <w:t xml:space="preserve"> </w:t>
      </w:r>
      <w:r w:rsidRPr="00476139">
        <w:rPr>
          <w:rFonts w:ascii="Arial" w:hAnsi="Arial" w:cs="Arial"/>
          <w:spacing w:val="-4"/>
          <w:w w:val="105"/>
        </w:rPr>
        <w:t>A</w:t>
      </w:r>
      <w:r w:rsidRPr="00476139">
        <w:rPr>
          <w:rFonts w:ascii="Arial" w:hAnsi="Arial" w:cs="Arial"/>
          <w:w w:val="105"/>
        </w:rPr>
        <w:t>d</w:t>
      </w:r>
      <w:r w:rsidRPr="00476139">
        <w:rPr>
          <w:rFonts w:ascii="Arial" w:hAnsi="Arial" w:cs="Arial"/>
          <w:spacing w:val="2"/>
          <w:w w:val="105"/>
        </w:rPr>
        <w:t>o</w:t>
      </w:r>
      <w:r w:rsidRPr="00476139">
        <w:rPr>
          <w:rFonts w:ascii="Arial" w:hAnsi="Arial" w:cs="Arial"/>
          <w:w w:val="105"/>
        </w:rPr>
        <w:t>le</w:t>
      </w:r>
      <w:r w:rsidRPr="00476139">
        <w:rPr>
          <w:rFonts w:ascii="Arial" w:hAnsi="Arial" w:cs="Arial"/>
          <w:spacing w:val="-2"/>
          <w:w w:val="105"/>
        </w:rPr>
        <w:t>s</w:t>
      </w:r>
      <w:r w:rsidRPr="00476139">
        <w:rPr>
          <w:rFonts w:ascii="Arial" w:hAnsi="Arial" w:cs="Arial"/>
          <w:spacing w:val="2"/>
          <w:w w:val="105"/>
        </w:rPr>
        <w:t>ce</w:t>
      </w:r>
      <w:r w:rsidRPr="00476139">
        <w:rPr>
          <w:rFonts w:ascii="Arial" w:hAnsi="Arial" w:cs="Arial"/>
          <w:w w:val="105"/>
        </w:rPr>
        <w:t>n</w:t>
      </w:r>
      <w:r w:rsidRPr="00476139">
        <w:rPr>
          <w:rFonts w:ascii="Arial" w:hAnsi="Arial" w:cs="Arial"/>
          <w:spacing w:val="-1"/>
          <w:w w:val="105"/>
        </w:rPr>
        <w:t>t</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w w:val="105"/>
        </w:rPr>
        <w:t>g</w:t>
      </w:r>
      <w:r w:rsidRPr="00476139">
        <w:rPr>
          <w:rFonts w:ascii="Arial" w:hAnsi="Arial" w:cs="Arial"/>
          <w:spacing w:val="2"/>
          <w:w w:val="105"/>
        </w:rPr>
        <w:t>o</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9"/>
          <w:w w:val="105"/>
        </w:rPr>
        <w:t>t</w:t>
      </w:r>
      <w:r w:rsidRPr="00476139">
        <w:rPr>
          <w:rFonts w:ascii="Arial" w:hAnsi="Arial" w:cs="Arial"/>
          <w:spacing w:val="-9"/>
          <w:w w:val="105"/>
        </w:rPr>
        <w:t>h</w:t>
      </w:r>
      <w:r w:rsidRPr="00476139">
        <w:rPr>
          <w:rFonts w:ascii="Arial" w:hAnsi="Arial" w:cs="Arial"/>
          <w:spacing w:val="2"/>
          <w:w w:val="105"/>
        </w:rPr>
        <w:t>rou</w:t>
      </w:r>
      <w:r w:rsidRPr="00476139">
        <w:rPr>
          <w:rFonts w:ascii="Arial" w:hAnsi="Arial" w:cs="Arial"/>
          <w:w w:val="105"/>
        </w:rPr>
        <w:t>gh</w:t>
      </w:r>
      <w:r w:rsidRPr="00476139">
        <w:rPr>
          <w:rFonts w:ascii="Arial" w:hAnsi="Arial" w:cs="Arial"/>
          <w:spacing w:val="-9"/>
          <w:w w:val="105"/>
        </w:rPr>
        <w:t xml:space="preserve"> </w:t>
      </w:r>
      <w:r w:rsidRPr="00476139">
        <w:rPr>
          <w:rFonts w:ascii="Arial" w:hAnsi="Arial" w:cs="Arial"/>
          <w:spacing w:val="3"/>
          <w:w w:val="105"/>
        </w:rPr>
        <w:t>s</w:t>
      </w:r>
      <w:r w:rsidRPr="00476139">
        <w:rPr>
          <w:rFonts w:ascii="Arial" w:hAnsi="Arial" w:cs="Arial"/>
          <w:w w:val="105"/>
        </w:rPr>
        <w:t>u</w:t>
      </w:r>
      <w:r w:rsidRPr="00476139">
        <w:rPr>
          <w:rFonts w:ascii="Arial" w:hAnsi="Arial" w:cs="Arial"/>
          <w:spacing w:val="2"/>
          <w:w w:val="105"/>
        </w:rPr>
        <w:t>c</w:t>
      </w:r>
      <w:r w:rsidRPr="00476139">
        <w:rPr>
          <w:rFonts w:ascii="Arial" w:hAnsi="Arial" w:cs="Arial"/>
          <w:w w:val="105"/>
        </w:rPr>
        <w:t>h</w:t>
      </w:r>
      <w:r w:rsidRPr="00476139">
        <w:rPr>
          <w:rFonts w:ascii="Arial" w:hAnsi="Arial" w:cs="Arial"/>
          <w:spacing w:val="-9"/>
          <w:w w:val="105"/>
        </w:rPr>
        <w:t xml:space="preserve"> </w:t>
      </w:r>
      <w:r w:rsidRPr="00476139">
        <w:rPr>
          <w:rFonts w:ascii="Arial" w:hAnsi="Arial" w:cs="Arial"/>
          <w:spacing w:val="6"/>
          <w:w w:val="105"/>
        </w:rPr>
        <w:t>r</w:t>
      </w:r>
      <w:r w:rsidRPr="00476139">
        <w:rPr>
          <w:rFonts w:ascii="Arial" w:hAnsi="Arial" w:cs="Arial"/>
          <w:spacing w:val="-5"/>
          <w:w w:val="105"/>
        </w:rPr>
        <w:t>a</w:t>
      </w:r>
      <w:r w:rsidRPr="00476139">
        <w:rPr>
          <w:rFonts w:ascii="Arial" w:hAnsi="Arial" w:cs="Arial"/>
          <w:w w:val="105"/>
        </w:rPr>
        <w:t>pid</w:t>
      </w:r>
      <w:r w:rsidRPr="00476139">
        <w:rPr>
          <w:rFonts w:ascii="Arial" w:hAnsi="Arial" w:cs="Arial"/>
          <w:spacing w:val="-5"/>
          <w:w w:val="105"/>
        </w:rPr>
        <w:t xml:space="preserve"> </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3"/>
          <w:w w:val="105"/>
        </w:rPr>
        <w:t>g</w:t>
      </w:r>
      <w:r w:rsidRPr="00476139">
        <w:rPr>
          <w:rFonts w:ascii="Arial" w:hAnsi="Arial" w:cs="Arial"/>
          <w:spacing w:val="-8"/>
          <w:w w:val="105"/>
        </w:rPr>
        <w:t>e</w:t>
      </w:r>
      <w:r w:rsidRPr="00476139">
        <w:rPr>
          <w:rFonts w:ascii="Arial" w:hAnsi="Arial" w:cs="Arial"/>
          <w:w w:val="105"/>
        </w:rPr>
        <w:t xml:space="preserve">s </w:t>
      </w:r>
      <w:r w:rsidRPr="00476139">
        <w:rPr>
          <w:rFonts w:ascii="Arial" w:hAnsi="Arial" w:cs="Arial"/>
          <w:spacing w:val="1"/>
          <w:w w:val="105"/>
        </w:rPr>
        <w:t>a</w:t>
      </w:r>
      <w:r w:rsidRPr="00476139">
        <w:rPr>
          <w:rFonts w:ascii="Arial" w:hAnsi="Arial" w:cs="Arial"/>
          <w:w w:val="105"/>
        </w:rPr>
        <w:t>nd</w:t>
      </w:r>
      <w:r w:rsidRPr="00476139">
        <w:rPr>
          <w:rFonts w:ascii="Arial" w:hAnsi="Arial" w:cs="Arial"/>
          <w:spacing w:val="-9"/>
          <w:w w:val="105"/>
        </w:rPr>
        <w:t xml:space="preserve"> </w:t>
      </w:r>
      <w:r w:rsidRPr="00476139">
        <w:rPr>
          <w:rFonts w:ascii="Arial" w:hAnsi="Arial" w:cs="Arial"/>
          <w:spacing w:val="4"/>
          <w:w w:val="105"/>
        </w:rPr>
        <w:t>t</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w w:val="105"/>
        </w:rPr>
        <w:t>n</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on</w:t>
      </w:r>
      <w:r w:rsidRPr="00476139">
        <w:rPr>
          <w:rFonts w:ascii="Arial" w:hAnsi="Arial" w:cs="Arial"/>
          <w:spacing w:val="-2"/>
          <w:w w:val="105"/>
        </w:rPr>
        <w:t>s</w:t>
      </w:r>
      <w:r w:rsidRPr="00476139">
        <w:rPr>
          <w:rFonts w:ascii="Arial" w:hAnsi="Arial" w:cs="Arial"/>
          <w:w w:val="105"/>
        </w:rPr>
        <w:t>,</w:t>
      </w:r>
      <w:r w:rsidRPr="00476139">
        <w:rPr>
          <w:rFonts w:ascii="Arial" w:hAnsi="Arial" w:cs="Arial"/>
          <w:w w:val="103"/>
        </w:rPr>
        <w:t xml:space="preserve"> </w:t>
      </w:r>
      <w:r w:rsidRPr="00476139">
        <w:rPr>
          <w:rFonts w:ascii="Arial" w:hAnsi="Arial" w:cs="Arial"/>
          <w:spacing w:val="-1"/>
          <w:w w:val="105"/>
        </w:rPr>
        <w:t>t</w:t>
      </w:r>
      <w:r w:rsidRPr="00476139">
        <w:rPr>
          <w:rFonts w:ascii="Arial" w:hAnsi="Arial" w:cs="Arial"/>
          <w:spacing w:val="1"/>
          <w:w w:val="105"/>
        </w:rPr>
        <w:t>ak</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2"/>
          <w:w w:val="105"/>
        </w:rPr>
        <w:t>o</w:t>
      </w:r>
      <w:r w:rsidRPr="00476139">
        <w:rPr>
          <w:rFonts w:ascii="Arial" w:hAnsi="Arial" w:cs="Arial"/>
          <w:spacing w:val="-1"/>
          <w:w w:val="105"/>
        </w:rPr>
        <w:t>m</w:t>
      </w:r>
      <w:r w:rsidRPr="00476139">
        <w:rPr>
          <w:rFonts w:ascii="Arial" w:hAnsi="Arial" w:cs="Arial"/>
          <w:w w:val="105"/>
        </w:rPr>
        <w:t>f</w:t>
      </w:r>
      <w:r w:rsidRPr="00476139">
        <w:rPr>
          <w:rFonts w:ascii="Arial" w:hAnsi="Arial" w:cs="Arial"/>
          <w:spacing w:val="2"/>
          <w:w w:val="105"/>
        </w:rPr>
        <w:t>or</w:t>
      </w:r>
      <w:r w:rsidRPr="00476139">
        <w:rPr>
          <w:rFonts w:ascii="Arial" w:hAnsi="Arial" w:cs="Arial"/>
          <w:w w:val="105"/>
        </w:rPr>
        <w:t>t</w:t>
      </w:r>
      <w:r w:rsidRPr="00476139">
        <w:rPr>
          <w:rFonts w:ascii="Arial" w:hAnsi="Arial" w:cs="Arial"/>
          <w:spacing w:val="-6"/>
          <w:w w:val="105"/>
        </w:rPr>
        <w:t xml:space="preserve"> </w:t>
      </w:r>
      <w:r w:rsidRPr="00476139">
        <w:rPr>
          <w:rFonts w:ascii="Arial" w:hAnsi="Arial" w:cs="Arial"/>
          <w:w w:val="105"/>
        </w:rPr>
        <w:t>f</w:t>
      </w:r>
      <w:r w:rsidRPr="00476139">
        <w:rPr>
          <w:rFonts w:ascii="Arial" w:hAnsi="Arial" w:cs="Arial"/>
          <w:spacing w:val="6"/>
          <w:w w:val="105"/>
        </w:rPr>
        <w:t>r</w:t>
      </w:r>
      <w:r w:rsidRPr="00476139">
        <w:rPr>
          <w:rFonts w:ascii="Arial" w:hAnsi="Arial" w:cs="Arial"/>
          <w:w w:val="105"/>
        </w:rPr>
        <w:t>om</w:t>
      </w:r>
      <w:r w:rsidRPr="00476139">
        <w:rPr>
          <w:rFonts w:ascii="Arial" w:hAnsi="Arial" w:cs="Arial"/>
          <w:spacing w:val="-6"/>
          <w:w w:val="105"/>
        </w:rPr>
        <w:t xml:space="preserve"> </w:t>
      </w:r>
      <w:r w:rsidRPr="00476139">
        <w:rPr>
          <w:rFonts w:ascii="Arial" w:hAnsi="Arial" w:cs="Arial"/>
          <w:spacing w:val="-9"/>
          <w:w w:val="105"/>
        </w:rPr>
        <w:t>b</w:t>
      </w:r>
      <w:r w:rsidRPr="00476139">
        <w:rPr>
          <w:rFonts w:ascii="Arial" w:hAnsi="Arial" w:cs="Arial"/>
          <w:w w:val="105"/>
        </w:rPr>
        <w:t>e</w:t>
      </w:r>
      <w:r w:rsidRPr="00476139">
        <w:rPr>
          <w:rFonts w:ascii="Arial" w:hAnsi="Arial" w:cs="Arial"/>
          <w:spacing w:val="4"/>
          <w:w w:val="105"/>
        </w:rPr>
        <w:t>i</w:t>
      </w:r>
      <w:r w:rsidRPr="00476139">
        <w:rPr>
          <w:rFonts w:ascii="Arial" w:hAnsi="Arial" w:cs="Arial"/>
          <w:w w:val="105"/>
        </w:rPr>
        <w:t>ng wi</w:t>
      </w:r>
      <w:r w:rsidRPr="00476139">
        <w:rPr>
          <w:rFonts w:ascii="Arial" w:hAnsi="Arial" w:cs="Arial"/>
          <w:spacing w:val="-1"/>
          <w:w w:val="105"/>
        </w:rPr>
        <w:t>t</w:t>
      </w:r>
      <w:r w:rsidRPr="00476139">
        <w:rPr>
          <w:rFonts w:ascii="Arial" w:hAnsi="Arial" w:cs="Arial"/>
          <w:w w:val="105"/>
        </w:rPr>
        <w:t>h o</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2"/>
          <w:w w:val="105"/>
        </w:rPr>
        <w:t>r</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5"/>
          <w:w w:val="105"/>
        </w:rPr>
        <w:t>w</w:t>
      </w:r>
      <w:r w:rsidRPr="00476139">
        <w:rPr>
          <w:rFonts w:ascii="Arial" w:hAnsi="Arial" w:cs="Arial"/>
          <w:spacing w:val="-9"/>
          <w:w w:val="105"/>
        </w:rPr>
        <w:t>h</w:t>
      </w:r>
      <w:r w:rsidRPr="00476139">
        <w:rPr>
          <w:rFonts w:ascii="Arial" w:hAnsi="Arial" w:cs="Arial"/>
          <w:w w:val="105"/>
        </w:rPr>
        <w:t xml:space="preserve">o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g</w:t>
      </w:r>
      <w:r w:rsidRPr="00476139">
        <w:rPr>
          <w:rFonts w:ascii="Arial" w:hAnsi="Arial" w:cs="Arial"/>
          <w:spacing w:val="2"/>
          <w:w w:val="105"/>
        </w:rPr>
        <w:t>o</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2"/>
          <w:w w:val="105"/>
        </w:rPr>
        <w:t>r</w:t>
      </w:r>
      <w:r w:rsidRPr="00476139">
        <w:rPr>
          <w:rFonts w:ascii="Arial" w:hAnsi="Arial" w:cs="Arial"/>
          <w:spacing w:val="6"/>
          <w:w w:val="105"/>
        </w:rPr>
        <w:t>o</w:t>
      </w:r>
      <w:r w:rsidRPr="00476139">
        <w:rPr>
          <w:rFonts w:ascii="Arial" w:hAnsi="Arial" w:cs="Arial"/>
          <w:w w:val="105"/>
        </w:rPr>
        <w:t>u</w:t>
      </w:r>
      <w:r w:rsidRPr="00476139">
        <w:rPr>
          <w:rFonts w:ascii="Arial" w:hAnsi="Arial" w:cs="Arial"/>
          <w:spacing w:val="3"/>
          <w:w w:val="105"/>
        </w:rPr>
        <w:t>g</w:t>
      </w:r>
      <w:r w:rsidRPr="00476139">
        <w:rPr>
          <w:rFonts w:ascii="Arial" w:hAnsi="Arial" w:cs="Arial"/>
          <w:w w:val="105"/>
        </w:rPr>
        <w:t xml:space="preserve">h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1"/>
          <w:w w:val="105"/>
        </w:rPr>
        <w:t>a</w:t>
      </w:r>
      <w:r w:rsidRPr="00476139">
        <w:rPr>
          <w:rFonts w:ascii="Arial" w:hAnsi="Arial" w:cs="Arial"/>
          <w:spacing w:val="-1"/>
          <w:w w:val="105"/>
        </w:rPr>
        <w:t>m</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6"/>
          <w:w w:val="105"/>
        </w:rPr>
        <w:t>a</w:t>
      </w:r>
      <w:r w:rsidRPr="00476139">
        <w:rPr>
          <w:rFonts w:ascii="Arial" w:hAnsi="Arial" w:cs="Arial"/>
          <w:spacing w:val="2"/>
          <w:w w:val="105"/>
        </w:rPr>
        <w:t>n</w:t>
      </w:r>
      <w:r w:rsidRPr="00476139">
        <w:rPr>
          <w:rFonts w:ascii="Arial" w:hAnsi="Arial" w:cs="Arial"/>
          <w:w w:val="105"/>
        </w:rPr>
        <w:t>ges (</w:t>
      </w:r>
      <w:r w:rsidRPr="00476139">
        <w:rPr>
          <w:rFonts w:ascii="Arial" w:hAnsi="Arial" w:cs="Arial"/>
          <w:spacing w:val="4"/>
          <w:w w:val="105"/>
        </w:rPr>
        <w:t>i</w:t>
      </w:r>
      <w:r w:rsidRPr="00476139">
        <w:rPr>
          <w:rFonts w:ascii="Arial" w:hAnsi="Arial" w:cs="Arial"/>
          <w:spacing w:val="-9"/>
          <w:w w:val="105"/>
        </w:rPr>
        <w:t>b</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5"/>
          <w:w w:val="105"/>
        </w:rPr>
        <w:t xml:space="preserve"> </w:t>
      </w:r>
      <w:r w:rsidRPr="00476139">
        <w:rPr>
          <w:rFonts w:ascii="Arial" w:hAnsi="Arial" w:cs="Arial"/>
          <w:spacing w:val="5"/>
          <w:w w:val="105"/>
        </w:rPr>
        <w:t>I</w:t>
      </w:r>
      <w:r w:rsidRPr="00476139">
        <w:rPr>
          <w:rFonts w:ascii="Arial" w:hAnsi="Arial" w:cs="Arial"/>
          <w:w w:val="105"/>
        </w:rPr>
        <w:t>t</w:t>
      </w:r>
      <w:r w:rsidRPr="00476139">
        <w:rPr>
          <w:rFonts w:ascii="Arial" w:hAnsi="Arial" w:cs="Arial"/>
          <w:spacing w:val="-9"/>
          <w:w w:val="105"/>
        </w:rPr>
        <w:t xml:space="preserve"> </w:t>
      </w:r>
      <w:r w:rsidRPr="00476139">
        <w:rPr>
          <w:rFonts w:ascii="Arial" w:hAnsi="Arial" w:cs="Arial"/>
          <w:spacing w:val="-1"/>
          <w:w w:val="105"/>
        </w:rPr>
        <w:t>t</w:t>
      </w:r>
      <w:r w:rsidRPr="00476139">
        <w:rPr>
          <w:rFonts w:ascii="Arial" w:hAnsi="Arial" w:cs="Arial"/>
          <w:w w:val="105"/>
        </w:rPr>
        <w:t>he</w:t>
      </w:r>
      <w:r w:rsidRPr="00476139">
        <w:rPr>
          <w:rFonts w:ascii="Arial" w:hAnsi="Arial" w:cs="Arial"/>
          <w:spacing w:val="2"/>
          <w:w w:val="105"/>
        </w:rPr>
        <w:t>r</w:t>
      </w:r>
      <w:r w:rsidRPr="00476139">
        <w:rPr>
          <w:rFonts w:ascii="Arial" w:hAnsi="Arial" w:cs="Arial"/>
          <w:w w:val="105"/>
        </w:rPr>
        <w:t>ef</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6"/>
          <w:w w:val="105"/>
        </w:rPr>
        <w:t>a</w:t>
      </w:r>
      <w:r w:rsidRPr="00476139">
        <w:rPr>
          <w:rFonts w:ascii="Arial" w:hAnsi="Arial" w:cs="Arial"/>
          <w:w w:val="105"/>
        </w:rPr>
        <w:t>n</w:t>
      </w:r>
      <w:r w:rsidRPr="00476139">
        <w:rPr>
          <w:rFonts w:ascii="Arial" w:hAnsi="Arial" w:cs="Arial"/>
          <w:w w:val="104"/>
        </w:rPr>
        <w:t xml:space="preserve"> </w:t>
      </w:r>
      <w:r w:rsidRPr="00476139">
        <w:rPr>
          <w:rFonts w:ascii="Arial" w:hAnsi="Arial" w:cs="Arial"/>
          <w:spacing w:val="2"/>
          <w:w w:val="105"/>
        </w:rPr>
        <w:t>b</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e</w:t>
      </w:r>
      <w:r w:rsidRPr="00476139">
        <w:rPr>
          <w:rFonts w:ascii="Arial" w:hAnsi="Arial" w:cs="Arial"/>
          <w:spacing w:val="5"/>
          <w:w w:val="105"/>
        </w:rPr>
        <w:t>x</w:t>
      </w:r>
      <w:r w:rsidRPr="00476139">
        <w:rPr>
          <w:rFonts w:ascii="Arial" w:hAnsi="Arial" w:cs="Arial"/>
          <w:spacing w:val="-9"/>
          <w:w w:val="105"/>
        </w:rPr>
        <w:t>p</w:t>
      </w:r>
      <w:r w:rsidRPr="00476139">
        <w:rPr>
          <w:rFonts w:ascii="Arial" w:hAnsi="Arial" w:cs="Arial"/>
          <w:spacing w:val="2"/>
          <w:w w:val="105"/>
        </w:rPr>
        <w:t>e</w:t>
      </w:r>
      <w:r w:rsidRPr="00476139">
        <w:rPr>
          <w:rFonts w:ascii="Arial" w:hAnsi="Arial" w:cs="Arial"/>
          <w:spacing w:val="-4"/>
          <w:w w:val="105"/>
        </w:rPr>
        <w:t>c</w:t>
      </w:r>
      <w:r w:rsidRPr="00476139">
        <w:rPr>
          <w:rFonts w:ascii="Arial" w:hAnsi="Arial" w:cs="Arial"/>
          <w:spacing w:val="4"/>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w w:val="105"/>
        </w:rPr>
        <w:t>h</w:t>
      </w:r>
      <w:r w:rsidRPr="00476139">
        <w:rPr>
          <w:rFonts w:ascii="Arial" w:hAnsi="Arial" w:cs="Arial"/>
          <w:spacing w:val="1"/>
          <w:w w:val="105"/>
        </w:rPr>
        <w:t>a</w:t>
      </w:r>
      <w:r w:rsidRPr="00476139">
        <w:rPr>
          <w:rFonts w:ascii="Arial" w:hAnsi="Arial" w:cs="Arial"/>
          <w:w w:val="105"/>
        </w:rPr>
        <w:t>t</w:t>
      </w:r>
      <w:r w:rsidRPr="00476139">
        <w:rPr>
          <w:rFonts w:ascii="Arial" w:hAnsi="Arial" w:cs="Arial"/>
          <w:spacing w:val="-1"/>
          <w:w w:val="105"/>
        </w:rPr>
        <w:t xml:space="preserve"> t</w:t>
      </w:r>
      <w:r w:rsidRPr="00476139">
        <w:rPr>
          <w:rFonts w:ascii="Arial" w:hAnsi="Arial" w:cs="Arial"/>
          <w:spacing w:val="-9"/>
          <w:w w:val="105"/>
        </w:rPr>
        <w:t>h</w:t>
      </w:r>
      <w:r w:rsidRPr="00476139">
        <w:rPr>
          <w:rFonts w:ascii="Arial" w:hAnsi="Arial" w:cs="Arial"/>
          <w:w w:val="105"/>
        </w:rPr>
        <w:t>e</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w w:val="105"/>
        </w:rPr>
        <w:t>is</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1"/>
          <w:w w:val="105"/>
        </w:rPr>
        <w:t xml:space="preserve"> </w:t>
      </w:r>
      <w:r w:rsidRPr="00476139">
        <w:rPr>
          <w:rFonts w:ascii="Arial" w:hAnsi="Arial" w:cs="Arial"/>
          <w:w w:val="105"/>
        </w:rPr>
        <w:t>fe</w:t>
      </w:r>
      <w:r w:rsidRPr="00476139">
        <w:rPr>
          <w:rFonts w:ascii="Arial" w:hAnsi="Arial" w:cs="Arial"/>
          <w:spacing w:val="-5"/>
          <w:w w:val="105"/>
        </w:rPr>
        <w:t>a</w:t>
      </w:r>
      <w:r w:rsidRPr="00476139">
        <w:rPr>
          <w:rFonts w:ascii="Arial" w:hAnsi="Arial" w:cs="Arial"/>
          <w:w w:val="105"/>
        </w:rPr>
        <w:t>r</w:t>
      </w:r>
      <w:r w:rsidRPr="00476139">
        <w:rPr>
          <w:rFonts w:ascii="Arial" w:hAnsi="Arial" w:cs="Arial"/>
          <w:spacing w:val="1"/>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12"/>
          <w:w w:val="105"/>
        </w:rPr>
        <w:t xml:space="preserve"> </w:t>
      </w:r>
      <w:r w:rsidRPr="00476139">
        <w:rPr>
          <w:rFonts w:ascii="Arial" w:hAnsi="Arial" w:cs="Arial"/>
          <w:spacing w:val="4"/>
          <w:w w:val="105"/>
        </w:rPr>
        <w:t>l</w:t>
      </w:r>
      <w:r w:rsidRPr="00476139">
        <w:rPr>
          <w:rFonts w:ascii="Arial" w:hAnsi="Arial" w:cs="Arial"/>
          <w:w w:val="105"/>
        </w:rPr>
        <w:t>o</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w w:val="105"/>
        </w:rPr>
        <w:t>ng</w:t>
      </w:r>
      <w:r w:rsidRPr="00476139">
        <w:rPr>
          <w:rFonts w:ascii="Arial" w:hAnsi="Arial" w:cs="Arial"/>
          <w:spacing w:val="-7"/>
          <w:w w:val="105"/>
        </w:rPr>
        <w:t xml:space="preserve"> </w:t>
      </w:r>
      <w:r w:rsidRPr="00476139">
        <w:rPr>
          <w:rFonts w:ascii="Arial" w:hAnsi="Arial" w:cs="Arial"/>
          <w:w w:val="105"/>
        </w:rPr>
        <w:t>f</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8"/>
          <w:w w:val="105"/>
        </w:rPr>
        <w:t>e</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3"/>
          <w:w w:val="105"/>
        </w:rPr>
        <w:t>s</w:t>
      </w:r>
      <w:r w:rsidRPr="00476139">
        <w:rPr>
          <w:rFonts w:ascii="Arial" w:hAnsi="Arial" w:cs="Arial"/>
          <w:w w:val="105"/>
        </w:rPr>
        <w:t>hip</w:t>
      </w:r>
      <w:r w:rsidRPr="00476139">
        <w:rPr>
          <w:rFonts w:ascii="Arial" w:hAnsi="Arial" w:cs="Arial"/>
          <w:spacing w:val="-7"/>
          <w:w w:val="105"/>
        </w:rPr>
        <w:t xml:space="preserve"> </w:t>
      </w:r>
      <w:r w:rsidRPr="00476139">
        <w:rPr>
          <w:rFonts w:ascii="Arial" w:hAnsi="Arial" w:cs="Arial"/>
          <w:w w:val="105"/>
        </w:rPr>
        <w:t>l</w:t>
      </w:r>
      <w:r w:rsidRPr="00476139">
        <w:rPr>
          <w:rFonts w:ascii="Arial" w:hAnsi="Arial" w:cs="Arial"/>
          <w:spacing w:val="4"/>
          <w:w w:val="105"/>
        </w:rPr>
        <w:t>i</w:t>
      </w:r>
      <w:r w:rsidRPr="00476139">
        <w:rPr>
          <w:rFonts w:ascii="Arial" w:hAnsi="Arial" w:cs="Arial"/>
          <w:spacing w:val="1"/>
          <w:w w:val="105"/>
        </w:rPr>
        <w:t>a</w:t>
      </w:r>
      <w:r w:rsidRPr="00476139">
        <w:rPr>
          <w:rFonts w:ascii="Arial" w:hAnsi="Arial" w:cs="Arial"/>
          <w:w w:val="105"/>
        </w:rPr>
        <w:t>i</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4"/>
          <w:w w:val="105"/>
        </w:rPr>
        <w:t xml:space="preserve"> </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7"/>
          <w:w w:val="105"/>
        </w:rPr>
        <w:t xml:space="preserve"> </w:t>
      </w:r>
      <w:proofErr w:type="spellStart"/>
      <w:r w:rsidRPr="00476139">
        <w:rPr>
          <w:rFonts w:ascii="Arial" w:hAnsi="Arial" w:cs="Arial"/>
          <w:w w:val="105"/>
        </w:rPr>
        <w:t>f</w:t>
      </w:r>
      <w:r w:rsidRPr="00476139">
        <w:rPr>
          <w:rFonts w:ascii="Arial" w:hAnsi="Arial" w:cs="Arial"/>
          <w:spacing w:val="1"/>
          <w:w w:val="105"/>
        </w:rPr>
        <w:t>av</w:t>
      </w:r>
      <w:r w:rsidRPr="00476139">
        <w:rPr>
          <w:rFonts w:ascii="Arial" w:hAnsi="Arial" w:cs="Arial"/>
          <w:w w:val="105"/>
        </w:rPr>
        <w:t>our</w:t>
      </w:r>
      <w:proofErr w:type="spellEnd"/>
      <w:r w:rsidRPr="00476139">
        <w:rPr>
          <w:rFonts w:ascii="Arial" w:hAnsi="Arial" w:cs="Arial"/>
          <w:spacing w:val="2"/>
          <w:w w:val="105"/>
        </w:rPr>
        <w:t xml:space="preserve"> </w:t>
      </w:r>
      <w:r w:rsidRPr="00476139">
        <w:rPr>
          <w:rFonts w:ascii="Arial" w:hAnsi="Arial" w:cs="Arial"/>
          <w:spacing w:val="-9"/>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w w:val="105"/>
        </w:rPr>
        <w:t>indi</w:t>
      </w:r>
      <w:r w:rsidRPr="00476139">
        <w:rPr>
          <w:rFonts w:ascii="Arial" w:hAnsi="Arial" w:cs="Arial"/>
          <w:spacing w:val="1"/>
          <w:w w:val="105"/>
        </w:rPr>
        <w:t>v</w:t>
      </w:r>
      <w:r w:rsidRPr="00476139">
        <w:rPr>
          <w:rFonts w:ascii="Arial" w:hAnsi="Arial" w:cs="Arial"/>
          <w:spacing w:val="4"/>
          <w:w w:val="105"/>
        </w:rPr>
        <w:t>i</w:t>
      </w:r>
      <w:r w:rsidRPr="00476139">
        <w:rPr>
          <w:rFonts w:ascii="Arial" w:hAnsi="Arial" w:cs="Arial"/>
          <w:w w:val="105"/>
        </w:rPr>
        <w:t>du</w:t>
      </w:r>
      <w:r w:rsidRPr="00476139">
        <w:rPr>
          <w:rFonts w:ascii="Arial" w:hAnsi="Arial" w:cs="Arial"/>
          <w:spacing w:val="1"/>
          <w:w w:val="105"/>
        </w:rPr>
        <w:t>a</w:t>
      </w:r>
      <w:r w:rsidRPr="00476139">
        <w:rPr>
          <w:rFonts w:ascii="Arial" w:hAnsi="Arial" w:cs="Arial"/>
          <w:w w:val="105"/>
        </w:rPr>
        <w:t xml:space="preserve">l </w:t>
      </w:r>
      <w:r w:rsidRPr="00476139">
        <w:rPr>
          <w:rFonts w:ascii="Arial" w:hAnsi="Arial" w:cs="Arial"/>
          <w:spacing w:val="-4"/>
          <w:w w:val="105"/>
        </w:rPr>
        <w:t>c</w:t>
      </w:r>
      <w:r w:rsidRPr="00476139">
        <w:rPr>
          <w:rFonts w:ascii="Arial" w:hAnsi="Arial" w:cs="Arial"/>
          <w:w w:val="105"/>
        </w:rPr>
        <w:t>on</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6"/>
          <w:w w:val="105"/>
        </w:rPr>
        <w:t>r</w:t>
      </w:r>
      <w:r w:rsidRPr="00476139">
        <w:rPr>
          <w:rFonts w:ascii="Arial" w:hAnsi="Arial" w:cs="Arial"/>
          <w:w w:val="105"/>
        </w:rPr>
        <w:t>u</w:t>
      </w:r>
      <w:r w:rsidRPr="00476139">
        <w:rPr>
          <w:rFonts w:ascii="Arial" w:hAnsi="Arial" w:cs="Arial"/>
          <w:spacing w:val="-4"/>
          <w:w w:val="105"/>
        </w:rPr>
        <w:t>c</w:t>
      </w:r>
      <w:r w:rsidRPr="00476139">
        <w:rPr>
          <w:rFonts w:ascii="Arial" w:hAnsi="Arial" w:cs="Arial"/>
          <w:spacing w:val="4"/>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2"/>
          <w:w w:val="105"/>
        </w:rPr>
        <w:t>f</w:t>
      </w:r>
      <w:r w:rsidRPr="00476139">
        <w:rPr>
          <w:rFonts w:ascii="Arial" w:hAnsi="Arial" w:cs="Arial"/>
          <w:spacing w:val="1"/>
          <w:w w:val="105"/>
        </w:rPr>
        <w:t>a</w:t>
      </w:r>
      <w:r w:rsidRPr="00476139">
        <w:rPr>
          <w:rFonts w:ascii="Arial" w:hAnsi="Arial" w:cs="Arial"/>
          <w:spacing w:val="-1"/>
          <w:w w:val="105"/>
        </w:rPr>
        <w:t>m</w:t>
      </w:r>
      <w:r w:rsidRPr="00476139">
        <w:rPr>
          <w:rFonts w:ascii="Arial" w:hAnsi="Arial" w:cs="Arial"/>
          <w:w w:val="105"/>
        </w:rPr>
        <w:t>i</w:t>
      </w:r>
      <w:r w:rsidRPr="00476139">
        <w:rPr>
          <w:rFonts w:ascii="Arial" w:hAnsi="Arial" w:cs="Arial"/>
          <w:spacing w:val="4"/>
          <w:w w:val="105"/>
        </w:rPr>
        <w:t>l</w:t>
      </w:r>
      <w:r w:rsidRPr="00476139">
        <w:rPr>
          <w:rFonts w:ascii="Arial" w:hAnsi="Arial" w:cs="Arial"/>
          <w:w w:val="105"/>
        </w:rPr>
        <w:t>y</w:t>
      </w:r>
      <w:r w:rsidRPr="00476139">
        <w:rPr>
          <w:rFonts w:ascii="Arial" w:hAnsi="Arial" w:cs="Arial"/>
          <w:w w:val="103"/>
        </w:rPr>
        <w:t xml:space="preserve"> </w:t>
      </w:r>
      <w:r w:rsidRPr="00476139">
        <w:rPr>
          <w:rFonts w:ascii="Arial" w:hAnsi="Arial" w:cs="Arial"/>
          <w:spacing w:val="1"/>
          <w:w w:val="105"/>
        </w:rPr>
        <w:t>va</w:t>
      </w:r>
      <w:r w:rsidRPr="00476139">
        <w:rPr>
          <w:rFonts w:ascii="Arial" w:hAnsi="Arial" w:cs="Arial"/>
          <w:w w:val="105"/>
        </w:rPr>
        <w:t>lue</w:t>
      </w:r>
      <w:r w:rsidRPr="00476139">
        <w:rPr>
          <w:rFonts w:ascii="Arial" w:hAnsi="Arial" w:cs="Arial"/>
          <w:spacing w:val="-2"/>
          <w:w w:val="105"/>
        </w:rPr>
        <w:t>s</w:t>
      </w:r>
      <w:r w:rsidRPr="00476139">
        <w:rPr>
          <w:rFonts w:ascii="Arial" w:hAnsi="Arial" w:cs="Arial"/>
          <w:w w:val="105"/>
        </w:rPr>
        <w:t>.</w:t>
      </w:r>
    </w:p>
    <w:p w:rsidR="00FC14A6" w:rsidRDefault="00124E62" w:rsidP="00FC14A6">
      <w:pPr>
        <w:spacing w:line="360" w:lineRule="auto"/>
        <w:jc w:val="both"/>
        <w:rPr>
          <w:rFonts w:ascii="Arial" w:hAnsi="Arial" w:cs="Arial"/>
        </w:rPr>
      </w:pPr>
      <w:r>
        <w:rPr>
          <w:rFonts w:ascii="Arial" w:hAnsi="Arial" w:cs="Arial"/>
          <w:w w:val="105"/>
        </w:rPr>
        <w:lastRenderedPageBreak/>
        <w:t xml:space="preserve">A related but </w:t>
      </w:r>
      <w:r w:rsidR="00B61E52" w:rsidRPr="009C2C69">
        <w:rPr>
          <w:rFonts w:ascii="Arial" w:hAnsi="Arial" w:cs="Arial"/>
          <w:w w:val="105"/>
        </w:rPr>
        <w:t xml:space="preserve">alternative view of social identity during this transition </w:t>
      </w:r>
      <w:r w:rsidR="00FC14A6" w:rsidRPr="009C2C69">
        <w:rPr>
          <w:rFonts w:ascii="Arial" w:hAnsi="Arial" w:cs="Arial"/>
          <w:w w:val="105"/>
        </w:rPr>
        <w:t xml:space="preserve">is provided by Jenkins (2004) </w:t>
      </w:r>
      <w:r w:rsidR="00F32891">
        <w:rPr>
          <w:rFonts w:ascii="Arial" w:hAnsi="Arial" w:cs="Arial"/>
          <w:w w:val="105"/>
        </w:rPr>
        <w:t xml:space="preserve">when </w:t>
      </w:r>
      <w:r w:rsidR="00FC14A6" w:rsidRPr="009C2C69">
        <w:rPr>
          <w:rFonts w:ascii="Arial" w:hAnsi="Arial" w:cs="Arial"/>
          <w:w w:val="105"/>
        </w:rPr>
        <w:t>he suggested all children from birth are influenced by, and to a lesser e</w:t>
      </w:r>
      <w:r w:rsidR="00FC14A6" w:rsidRPr="009C2C69">
        <w:rPr>
          <w:rFonts w:ascii="Arial" w:hAnsi="Arial" w:cs="Arial"/>
        </w:rPr>
        <w:t xml:space="preserve">xtent, influence, those around them.  As children become young people, this external-internal dialectic of identification changes with less significance being placed upon external, familial factors, and greater significance upon the peer group, often gendered, as an influencing force upon a young </w:t>
      </w:r>
      <w:r w:rsidR="00F965D7">
        <w:rPr>
          <w:rFonts w:ascii="Arial" w:hAnsi="Arial" w:cs="Arial"/>
        </w:rPr>
        <w:t>people</w:t>
      </w:r>
      <w:r w:rsidR="00FC14A6" w:rsidRPr="009C2C69">
        <w:rPr>
          <w:rFonts w:ascii="Arial" w:hAnsi="Arial" w:cs="Arial"/>
        </w:rPr>
        <w:t>’s identity</w:t>
      </w:r>
      <w:r w:rsidR="00F32891">
        <w:rPr>
          <w:rFonts w:ascii="Arial" w:hAnsi="Arial" w:cs="Arial"/>
        </w:rPr>
        <w:t>.</w:t>
      </w:r>
      <w:r w:rsidR="00FC14A6" w:rsidRPr="009C2C69">
        <w:rPr>
          <w:rFonts w:ascii="Arial" w:hAnsi="Arial" w:cs="Arial"/>
        </w:rPr>
        <w:t xml:space="preserve"> </w:t>
      </w:r>
      <w:r w:rsidR="00F32891">
        <w:rPr>
          <w:rFonts w:ascii="Arial" w:hAnsi="Arial" w:cs="Arial"/>
        </w:rPr>
        <w:t>He also claims</w:t>
      </w:r>
      <w:r w:rsidR="00A70EB8">
        <w:rPr>
          <w:rFonts w:ascii="Arial" w:hAnsi="Arial" w:cs="Arial"/>
        </w:rPr>
        <w:t xml:space="preserve"> that gender remains a primary identity, i.e. categorically intrinsic to identity and therefore not just unquestioned, but rather having their gender identity reinforced.</w:t>
      </w:r>
      <w:r w:rsidR="00F965D7">
        <w:rPr>
          <w:rFonts w:ascii="Arial" w:hAnsi="Arial" w:cs="Arial"/>
        </w:rPr>
        <w:t xml:space="preserve"> However this</w:t>
      </w:r>
      <w:r w:rsidR="00FC14A6" w:rsidRPr="009C2C69">
        <w:rPr>
          <w:rFonts w:ascii="Arial" w:hAnsi="Arial" w:cs="Arial"/>
        </w:rPr>
        <w:t xml:space="preserve"> internal element</w:t>
      </w:r>
      <w:r w:rsidR="00F965D7">
        <w:rPr>
          <w:rFonts w:ascii="Arial" w:hAnsi="Arial" w:cs="Arial"/>
        </w:rPr>
        <w:t>, the</w:t>
      </w:r>
      <w:r w:rsidR="00FC14A6" w:rsidRPr="009C2C69">
        <w:rPr>
          <w:rFonts w:ascii="Arial" w:hAnsi="Arial" w:cs="Arial"/>
        </w:rPr>
        <w:t xml:space="preserve"> reflexive interpretation of their milieu</w:t>
      </w:r>
      <w:r w:rsidR="00F965D7">
        <w:rPr>
          <w:rFonts w:ascii="Arial" w:hAnsi="Arial" w:cs="Arial"/>
        </w:rPr>
        <w:t>,</w:t>
      </w:r>
      <w:r w:rsidR="00FC14A6" w:rsidRPr="009C2C69">
        <w:rPr>
          <w:rFonts w:ascii="Arial" w:hAnsi="Arial" w:cs="Arial"/>
        </w:rPr>
        <w:t xml:space="preserve"> becomes more significant asking not only what sort of person am I, but how are others seeing me</w:t>
      </w:r>
      <w:r w:rsidR="009C2C69" w:rsidRPr="009C2C69">
        <w:rPr>
          <w:rFonts w:ascii="Arial" w:hAnsi="Arial" w:cs="Arial"/>
        </w:rPr>
        <w:t>?</w:t>
      </w:r>
      <w:r w:rsidR="00FC14A6" w:rsidRPr="009C2C69">
        <w:rPr>
          <w:rFonts w:ascii="Arial" w:hAnsi="Arial" w:cs="Arial"/>
        </w:rPr>
        <w:t xml:space="preserve"> Further, young people come to accept (if not always taking responsibility for) that they have an impact upon others, both positive and negative: </w:t>
      </w:r>
      <w:r w:rsidR="009C2C69" w:rsidRPr="009C2C69">
        <w:rPr>
          <w:rFonts w:ascii="Arial" w:hAnsi="Arial" w:cs="Arial"/>
        </w:rPr>
        <w:t>‘</w:t>
      </w:r>
      <w:r w:rsidR="00FC14A6" w:rsidRPr="009C2C69">
        <w:rPr>
          <w:rFonts w:ascii="Arial" w:hAnsi="Arial" w:cs="Arial"/>
        </w:rPr>
        <w:t xml:space="preserve">It is by means of </w:t>
      </w:r>
      <w:proofErr w:type="spellStart"/>
      <w:r w:rsidR="00FC14A6" w:rsidRPr="009C2C69">
        <w:rPr>
          <w:rFonts w:ascii="Arial" w:hAnsi="Arial" w:cs="Arial"/>
        </w:rPr>
        <w:t>reflexiveness</w:t>
      </w:r>
      <w:proofErr w:type="spellEnd"/>
      <w:r w:rsidR="00FC14A6" w:rsidRPr="009C2C69">
        <w:rPr>
          <w:rFonts w:ascii="Arial" w:hAnsi="Arial" w:cs="Arial"/>
        </w:rPr>
        <w:t xml:space="preserve">… which </w:t>
      </w:r>
      <w:proofErr w:type="gramStart"/>
      <w:r w:rsidR="00FC14A6" w:rsidRPr="009C2C69">
        <w:rPr>
          <w:rFonts w:ascii="Arial" w:hAnsi="Arial" w:cs="Arial"/>
        </w:rPr>
        <w:t>enable</w:t>
      </w:r>
      <w:proofErr w:type="gramEnd"/>
      <w:r w:rsidR="009C2C69" w:rsidRPr="009C2C69">
        <w:rPr>
          <w:rFonts w:ascii="Arial" w:hAnsi="Arial" w:cs="Arial"/>
        </w:rPr>
        <w:t xml:space="preserve"> </w:t>
      </w:r>
      <w:r w:rsidR="00FC14A6" w:rsidRPr="009C2C69">
        <w:rPr>
          <w:rFonts w:ascii="Arial" w:hAnsi="Arial" w:cs="Arial"/>
        </w:rPr>
        <w:t>the individual to take the attitu</w:t>
      </w:r>
      <w:r w:rsidR="009C2C69" w:rsidRPr="009C2C69">
        <w:rPr>
          <w:rFonts w:ascii="Arial" w:hAnsi="Arial" w:cs="Arial"/>
        </w:rPr>
        <w:t>de of the other towards himself’ (sic)</w:t>
      </w:r>
      <w:r w:rsidR="00FC14A6" w:rsidRPr="009C2C69">
        <w:rPr>
          <w:rFonts w:ascii="Arial" w:hAnsi="Arial" w:cs="Arial"/>
        </w:rPr>
        <w:t xml:space="preserve"> (Mead, 1934, p 134). Relationships </w:t>
      </w:r>
      <w:r w:rsidR="009C2C69" w:rsidRPr="009C2C69">
        <w:rPr>
          <w:rFonts w:ascii="Arial" w:hAnsi="Arial" w:cs="Arial"/>
        </w:rPr>
        <w:t>are then</w:t>
      </w:r>
      <w:r w:rsidR="00FC14A6" w:rsidRPr="009C2C69">
        <w:rPr>
          <w:rFonts w:ascii="Arial" w:hAnsi="Arial" w:cs="Arial"/>
        </w:rPr>
        <w:t xml:space="preserve"> negotiated, and negotiable to some extent (James, 1993, cited in Jenkins, 2004) and the selection of a peer group is by necessity, a de</w:t>
      </w:r>
      <w:r w:rsidR="009C2C69" w:rsidRPr="009C2C69">
        <w:rPr>
          <w:rFonts w:ascii="Arial" w:hAnsi="Arial" w:cs="Arial"/>
        </w:rPr>
        <w:t>-</w:t>
      </w:r>
      <w:r w:rsidR="00FC14A6" w:rsidRPr="009C2C69">
        <w:rPr>
          <w:rFonts w:ascii="Arial" w:hAnsi="Arial" w:cs="Arial"/>
        </w:rPr>
        <w:t>selection of others (Riddell, 2010). Jenkins</w:t>
      </w:r>
      <w:r w:rsidR="00F965D7">
        <w:rPr>
          <w:rFonts w:ascii="Arial" w:hAnsi="Arial" w:cs="Arial"/>
        </w:rPr>
        <w:t xml:space="preserve"> (2004, p66)</w:t>
      </w:r>
      <w:r w:rsidR="00FC14A6" w:rsidRPr="009C2C69">
        <w:rPr>
          <w:rFonts w:ascii="Arial" w:hAnsi="Arial" w:cs="Arial"/>
        </w:rPr>
        <w:t xml:space="preserve"> claims that </w:t>
      </w:r>
      <w:r w:rsidR="009C2C69" w:rsidRPr="009C2C69">
        <w:rPr>
          <w:rFonts w:ascii="Arial" w:hAnsi="Arial" w:cs="Arial"/>
        </w:rPr>
        <w:t>‘</w:t>
      </w:r>
      <w:r w:rsidR="00FC14A6" w:rsidRPr="009C2C69">
        <w:rPr>
          <w:rFonts w:ascii="Arial" w:hAnsi="Arial" w:cs="Arial"/>
        </w:rPr>
        <w:t xml:space="preserve">the peer </w:t>
      </w:r>
      <w:r w:rsidR="009C2C69" w:rsidRPr="009C2C69">
        <w:rPr>
          <w:rFonts w:ascii="Arial" w:hAnsi="Arial" w:cs="Arial"/>
        </w:rPr>
        <w:t>group is definitively political’</w:t>
      </w:r>
      <w:r w:rsidR="00F965D7">
        <w:rPr>
          <w:rFonts w:ascii="Arial" w:hAnsi="Arial" w:cs="Arial"/>
        </w:rPr>
        <w:t>,</w:t>
      </w:r>
      <w:r w:rsidR="00FC14A6" w:rsidRPr="009C2C69">
        <w:rPr>
          <w:rFonts w:ascii="Arial" w:hAnsi="Arial" w:cs="Arial"/>
        </w:rPr>
        <w:t xml:space="preserve"> </w:t>
      </w:r>
      <w:r w:rsidR="00F965D7">
        <w:rPr>
          <w:rFonts w:ascii="Arial" w:hAnsi="Arial" w:cs="Arial"/>
        </w:rPr>
        <w:t xml:space="preserve">social </w:t>
      </w:r>
      <w:proofErr w:type="spellStart"/>
      <w:r w:rsidR="00F965D7">
        <w:rPr>
          <w:rFonts w:ascii="Arial" w:hAnsi="Arial" w:cs="Arial"/>
        </w:rPr>
        <w:t>milieux</w:t>
      </w:r>
      <w:proofErr w:type="spellEnd"/>
      <w:r w:rsidR="00FC14A6" w:rsidRPr="009C2C69">
        <w:rPr>
          <w:rFonts w:ascii="Arial" w:hAnsi="Arial" w:cs="Arial"/>
        </w:rPr>
        <w:t xml:space="preserve"> where divisions come and go, alliances are made and dissolved, where conflicts erupt, fizzle and fizzle out. The social space where public image </w:t>
      </w:r>
      <w:r w:rsidR="00F965D7">
        <w:rPr>
          <w:rFonts w:ascii="Arial" w:hAnsi="Arial" w:cs="Arial"/>
        </w:rPr>
        <w:t xml:space="preserve">is everything is in both the real </w:t>
      </w:r>
      <w:r w:rsidR="00FC14A6" w:rsidRPr="009C2C69">
        <w:rPr>
          <w:rFonts w:ascii="Arial" w:hAnsi="Arial" w:cs="Arial"/>
        </w:rPr>
        <w:t>and digital world</w:t>
      </w:r>
      <w:r w:rsidR="00F965D7">
        <w:rPr>
          <w:rFonts w:ascii="Arial" w:hAnsi="Arial" w:cs="Arial"/>
        </w:rPr>
        <w:t>s</w:t>
      </w:r>
      <w:r w:rsidR="00FC14A6" w:rsidRPr="009C2C69">
        <w:rPr>
          <w:rFonts w:ascii="Arial" w:hAnsi="Arial" w:cs="Arial"/>
        </w:rPr>
        <w:t>. Young people in their early teens are transitioning through these internal-external</w:t>
      </w:r>
      <w:r w:rsidR="009C2C69" w:rsidRPr="009C2C69">
        <w:rPr>
          <w:rFonts w:ascii="Arial" w:hAnsi="Arial" w:cs="Arial"/>
        </w:rPr>
        <w:t xml:space="preserve"> dynamics, mirroring adulthood ‘</w:t>
      </w:r>
      <w:r w:rsidR="00FC14A6" w:rsidRPr="009C2C69">
        <w:rPr>
          <w:rFonts w:ascii="Arial" w:hAnsi="Arial" w:cs="Arial"/>
        </w:rPr>
        <w:t>with its strategies, its games, it</w:t>
      </w:r>
      <w:r w:rsidR="009C2C69" w:rsidRPr="009C2C69">
        <w:rPr>
          <w:rFonts w:ascii="Arial" w:hAnsi="Arial" w:cs="Arial"/>
        </w:rPr>
        <w:t xml:space="preserve">s stratification and its rules’ </w:t>
      </w:r>
      <w:r w:rsidR="00FC14A6" w:rsidRPr="009C2C69">
        <w:rPr>
          <w:rFonts w:ascii="Arial" w:hAnsi="Arial" w:cs="Arial"/>
        </w:rPr>
        <w:t>(Jenkins, 2004, p66) attempting to navigate and e</w:t>
      </w:r>
      <w:r w:rsidR="00F965D7">
        <w:rPr>
          <w:rFonts w:ascii="Arial" w:hAnsi="Arial" w:cs="Arial"/>
        </w:rPr>
        <w:t>stablish a solid sense of self, therefore presenting t</w:t>
      </w:r>
      <w:r w:rsidR="00FC14A6" w:rsidRPr="009C2C69">
        <w:rPr>
          <w:rFonts w:ascii="Arial" w:hAnsi="Arial" w:cs="Arial"/>
        </w:rPr>
        <w:t xml:space="preserve">his is who I am. </w:t>
      </w:r>
      <w:r w:rsidR="009C2C69" w:rsidRPr="009C2C69">
        <w:rPr>
          <w:rFonts w:ascii="Arial" w:hAnsi="Arial" w:cs="Arial"/>
        </w:rPr>
        <w:t>However, i</w:t>
      </w:r>
      <w:r w:rsidR="00FC14A6" w:rsidRPr="009C2C69">
        <w:rPr>
          <w:rFonts w:ascii="Arial" w:hAnsi="Arial" w:cs="Arial"/>
        </w:rPr>
        <w:t>dentity, a</w:t>
      </w:r>
      <w:r w:rsidR="00F965D7">
        <w:rPr>
          <w:rFonts w:ascii="Arial" w:hAnsi="Arial" w:cs="Arial"/>
        </w:rPr>
        <w:t>s Jenkins (2004</w:t>
      </w:r>
      <w:r w:rsidR="00FC14A6" w:rsidRPr="009C2C69">
        <w:rPr>
          <w:rFonts w:ascii="Arial" w:hAnsi="Arial" w:cs="Arial"/>
        </w:rPr>
        <w:t>) argues</w:t>
      </w:r>
      <w:r w:rsidR="009C2C69" w:rsidRPr="009C2C69">
        <w:rPr>
          <w:rFonts w:ascii="Arial" w:hAnsi="Arial" w:cs="Arial"/>
        </w:rPr>
        <w:t>,</w:t>
      </w:r>
      <w:r w:rsidR="00FC14A6" w:rsidRPr="009C2C69">
        <w:rPr>
          <w:rFonts w:ascii="Arial" w:hAnsi="Arial" w:cs="Arial"/>
        </w:rPr>
        <w:t xml:space="preserve"> is</w:t>
      </w:r>
      <w:r w:rsidR="00F965D7">
        <w:rPr>
          <w:rFonts w:ascii="Arial" w:hAnsi="Arial" w:cs="Arial"/>
        </w:rPr>
        <w:t xml:space="preserve"> neither permanent nor entirely </w:t>
      </w:r>
      <w:r w:rsidR="00FC14A6" w:rsidRPr="009C2C69">
        <w:rPr>
          <w:rFonts w:ascii="Arial" w:hAnsi="Arial" w:cs="Arial"/>
        </w:rPr>
        <w:t xml:space="preserve">plastic and always, by necessity, flexible and contingent. </w:t>
      </w:r>
    </w:p>
    <w:p w:rsidR="00124E62" w:rsidRPr="009C2C69" w:rsidRDefault="00124E62" w:rsidP="00FC14A6">
      <w:pPr>
        <w:spacing w:line="360" w:lineRule="auto"/>
        <w:jc w:val="both"/>
        <w:rPr>
          <w:rFonts w:ascii="Arial" w:hAnsi="Arial" w:cs="Arial"/>
          <w:w w:val="105"/>
        </w:rPr>
      </w:pPr>
      <w:r w:rsidRPr="00124E62">
        <w:rPr>
          <w:rFonts w:ascii="Arial" w:hAnsi="Arial" w:cs="Arial"/>
        </w:rPr>
        <w:t xml:space="preserve">This </w:t>
      </w:r>
      <w:proofErr w:type="gramStart"/>
      <w:r w:rsidRPr="00124E62">
        <w:rPr>
          <w:rFonts w:ascii="Arial" w:hAnsi="Arial" w:cs="Arial"/>
        </w:rPr>
        <w:t>Is</w:t>
      </w:r>
      <w:proofErr w:type="gramEnd"/>
      <w:r w:rsidRPr="00124E62">
        <w:rPr>
          <w:rFonts w:ascii="Arial" w:hAnsi="Arial" w:cs="Arial"/>
        </w:rPr>
        <w:t xml:space="preserve"> also confirmed to a certain extent by Blakemore’s work (2012)</w:t>
      </w:r>
      <w:r w:rsidR="00F965D7">
        <w:rPr>
          <w:rFonts w:ascii="Arial" w:hAnsi="Arial" w:cs="Arial"/>
        </w:rPr>
        <w:t>,</w:t>
      </w:r>
      <w:r w:rsidRPr="00124E62">
        <w:rPr>
          <w:rFonts w:ascii="Arial" w:hAnsi="Arial" w:cs="Arial"/>
        </w:rPr>
        <w:t xml:space="preserve"> using MRI scanning techniques</w:t>
      </w:r>
      <w:r w:rsidR="00F965D7">
        <w:rPr>
          <w:rFonts w:ascii="Arial" w:hAnsi="Arial" w:cs="Arial"/>
        </w:rPr>
        <w:t>,</w:t>
      </w:r>
      <w:r w:rsidRPr="00124E62">
        <w:rPr>
          <w:rFonts w:ascii="Arial" w:hAnsi="Arial" w:cs="Arial"/>
        </w:rPr>
        <w:t xml:space="preserve"> that suggests that the adolescent brain needs to ‘develop the ability to take into account someone else’s perspective in order to guide on-going </w:t>
      </w:r>
      <w:proofErr w:type="spellStart"/>
      <w:r w:rsidRPr="00124E62">
        <w:rPr>
          <w:rFonts w:ascii="Arial" w:hAnsi="Arial" w:cs="Arial"/>
        </w:rPr>
        <w:t>behaviour</w:t>
      </w:r>
      <w:proofErr w:type="spellEnd"/>
      <w:r w:rsidRPr="00124E62">
        <w:rPr>
          <w:rFonts w:ascii="Arial" w:hAnsi="Arial" w:cs="Arial"/>
        </w:rPr>
        <w:t>…’ This, she continues, develops through to early adulthood.  In addition there are variances between male and female whereas females develop this ability earlier.</w:t>
      </w:r>
    </w:p>
    <w:p w:rsidR="00E872FE" w:rsidRPr="00476139" w:rsidRDefault="00E872FE" w:rsidP="00476139">
      <w:pPr>
        <w:spacing w:line="360" w:lineRule="auto"/>
        <w:jc w:val="both"/>
        <w:rPr>
          <w:rFonts w:ascii="Arial" w:hAnsi="Arial" w:cs="Arial"/>
          <w:w w:val="105"/>
        </w:rPr>
      </w:pPr>
      <w:r w:rsidRPr="00476139">
        <w:rPr>
          <w:rFonts w:ascii="Arial" w:hAnsi="Arial" w:cs="Arial"/>
          <w:w w:val="105"/>
        </w:rPr>
        <w:t>F</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8"/>
          <w:w w:val="105"/>
        </w:rPr>
        <w:t>e</w:t>
      </w:r>
      <w:r w:rsidRPr="00476139">
        <w:rPr>
          <w:rFonts w:ascii="Arial" w:hAnsi="Arial" w:cs="Arial"/>
          <w:w w:val="105"/>
        </w:rPr>
        <w:t>nd</w:t>
      </w:r>
      <w:r w:rsidRPr="00476139">
        <w:rPr>
          <w:rFonts w:ascii="Arial" w:hAnsi="Arial" w:cs="Arial"/>
          <w:spacing w:val="3"/>
          <w:w w:val="105"/>
        </w:rPr>
        <w:t>s</w:t>
      </w:r>
      <w:r w:rsidRPr="00476139">
        <w:rPr>
          <w:rFonts w:ascii="Arial" w:hAnsi="Arial" w:cs="Arial"/>
          <w:w w:val="105"/>
        </w:rPr>
        <w:t>h</w:t>
      </w:r>
      <w:r w:rsidRPr="00476139">
        <w:rPr>
          <w:rFonts w:ascii="Arial" w:hAnsi="Arial" w:cs="Arial"/>
          <w:spacing w:val="4"/>
          <w:w w:val="105"/>
        </w:rPr>
        <w:t>i</w:t>
      </w:r>
      <w:r w:rsidRPr="00476139">
        <w:rPr>
          <w:rFonts w:ascii="Arial" w:hAnsi="Arial" w:cs="Arial"/>
          <w:w w:val="105"/>
        </w:rPr>
        <w:t>ps</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8"/>
          <w:w w:val="105"/>
        </w:rPr>
        <w:t xml:space="preserve"> </w:t>
      </w:r>
      <w:r w:rsidRPr="00476139">
        <w:rPr>
          <w:rFonts w:ascii="Arial" w:hAnsi="Arial" w:cs="Arial"/>
          <w:w w:val="105"/>
        </w:rPr>
        <w:t>p</w:t>
      </w:r>
      <w:r w:rsidRPr="00476139">
        <w:rPr>
          <w:rFonts w:ascii="Arial" w:hAnsi="Arial" w:cs="Arial"/>
          <w:spacing w:val="2"/>
          <w:w w:val="105"/>
        </w:rPr>
        <w:t>e</w:t>
      </w:r>
      <w:r w:rsidRPr="00476139">
        <w:rPr>
          <w:rFonts w:ascii="Arial" w:hAnsi="Arial" w:cs="Arial"/>
          <w:w w:val="105"/>
        </w:rPr>
        <w:t>er</w:t>
      </w:r>
      <w:r w:rsidRPr="00476139">
        <w:rPr>
          <w:rFonts w:ascii="Arial" w:hAnsi="Arial" w:cs="Arial"/>
          <w:spacing w:val="-2"/>
          <w:w w:val="105"/>
        </w:rPr>
        <w:t xml:space="preserve"> </w:t>
      </w:r>
      <w:r w:rsidRPr="00476139">
        <w:rPr>
          <w:rFonts w:ascii="Arial" w:hAnsi="Arial" w:cs="Arial"/>
          <w:w w:val="105"/>
        </w:rPr>
        <w:t>g</w:t>
      </w:r>
      <w:r w:rsidRPr="00476139">
        <w:rPr>
          <w:rFonts w:ascii="Arial" w:hAnsi="Arial" w:cs="Arial"/>
          <w:spacing w:val="2"/>
          <w:w w:val="105"/>
        </w:rPr>
        <w:t>rou</w:t>
      </w:r>
      <w:r w:rsidRPr="00476139">
        <w:rPr>
          <w:rFonts w:ascii="Arial" w:hAnsi="Arial" w:cs="Arial"/>
          <w:w w:val="105"/>
        </w:rPr>
        <w:t>ps</w:t>
      </w:r>
      <w:r w:rsidRPr="00476139">
        <w:rPr>
          <w:rFonts w:ascii="Arial" w:hAnsi="Arial" w:cs="Arial"/>
          <w:spacing w:val="-7"/>
          <w:w w:val="105"/>
        </w:rPr>
        <w:t xml:space="preserve">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6"/>
          <w:w w:val="105"/>
        </w:rPr>
        <w:t xml:space="preserve"> </w:t>
      </w:r>
      <w:r w:rsidRPr="00476139">
        <w:rPr>
          <w:rFonts w:ascii="Arial" w:hAnsi="Arial" w:cs="Arial"/>
          <w:spacing w:val="1"/>
          <w:w w:val="105"/>
        </w:rPr>
        <w:t>a</w:t>
      </w:r>
      <w:r w:rsidRPr="00476139">
        <w:rPr>
          <w:rFonts w:ascii="Arial" w:hAnsi="Arial" w:cs="Arial"/>
          <w:w w:val="105"/>
        </w:rPr>
        <w:t>n</w:t>
      </w:r>
      <w:r w:rsidRPr="00476139">
        <w:rPr>
          <w:rFonts w:ascii="Arial" w:hAnsi="Arial" w:cs="Arial"/>
          <w:w w:val="104"/>
        </w:rPr>
        <w:t xml:space="preserve"> </w:t>
      </w:r>
      <w:r w:rsidRPr="00476139">
        <w:rPr>
          <w:rFonts w:ascii="Arial" w:hAnsi="Arial" w:cs="Arial"/>
          <w:w w:val="105"/>
        </w:rPr>
        <w:t>i</w:t>
      </w:r>
      <w:r w:rsidRPr="00476139">
        <w:rPr>
          <w:rFonts w:ascii="Arial" w:hAnsi="Arial" w:cs="Arial"/>
          <w:spacing w:val="-1"/>
          <w:w w:val="105"/>
        </w:rPr>
        <w:t>m</w:t>
      </w:r>
      <w:r w:rsidRPr="00476139">
        <w:rPr>
          <w:rFonts w:ascii="Arial" w:hAnsi="Arial" w:cs="Arial"/>
          <w:w w:val="105"/>
        </w:rPr>
        <w:t>p</w:t>
      </w:r>
      <w:r w:rsidRPr="00476139">
        <w:rPr>
          <w:rFonts w:ascii="Arial" w:hAnsi="Arial" w:cs="Arial"/>
          <w:spacing w:val="2"/>
          <w:w w:val="105"/>
        </w:rPr>
        <w:t>or</w:t>
      </w:r>
      <w:r w:rsidRPr="00476139">
        <w:rPr>
          <w:rFonts w:ascii="Arial" w:hAnsi="Arial" w:cs="Arial"/>
          <w:spacing w:val="-1"/>
          <w:w w:val="105"/>
        </w:rPr>
        <w:t>t</w:t>
      </w:r>
      <w:r w:rsidRPr="00476139">
        <w:rPr>
          <w:rFonts w:ascii="Arial" w:hAnsi="Arial" w:cs="Arial"/>
          <w:spacing w:val="1"/>
          <w:w w:val="105"/>
        </w:rPr>
        <w:t>a</w:t>
      </w:r>
      <w:r w:rsidRPr="00476139">
        <w:rPr>
          <w:rFonts w:ascii="Arial" w:hAnsi="Arial" w:cs="Arial"/>
          <w:w w:val="105"/>
        </w:rPr>
        <w:t>nt</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6"/>
          <w:w w:val="105"/>
        </w:rPr>
        <w:t>o</w:t>
      </w:r>
      <w:r w:rsidRPr="00476139">
        <w:rPr>
          <w:rFonts w:ascii="Arial" w:hAnsi="Arial" w:cs="Arial"/>
          <w:w w:val="105"/>
        </w:rPr>
        <w:t>u</w:t>
      </w:r>
      <w:r w:rsidRPr="00476139">
        <w:rPr>
          <w:rFonts w:ascii="Arial" w:hAnsi="Arial" w:cs="Arial"/>
          <w:spacing w:val="2"/>
          <w:w w:val="105"/>
        </w:rPr>
        <w:t>r</w:t>
      </w:r>
      <w:r w:rsidRPr="00476139">
        <w:rPr>
          <w:rFonts w:ascii="Arial" w:hAnsi="Arial" w:cs="Arial"/>
          <w:spacing w:val="-4"/>
          <w:w w:val="105"/>
        </w:rPr>
        <w:t>c</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m</w:t>
      </w:r>
      <w:r w:rsidRPr="00476139">
        <w:rPr>
          <w:rFonts w:ascii="Arial" w:hAnsi="Arial" w:cs="Arial"/>
          <w:spacing w:val="2"/>
          <w:w w:val="105"/>
        </w:rPr>
        <w:t>o</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5"/>
          <w:w w:val="105"/>
        </w:rPr>
        <w:t>a</w:t>
      </w:r>
      <w:r w:rsidRPr="00476139">
        <w:rPr>
          <w:rFonts w:ascii="Arial" w:hAnsi="Arial" w:cs="Arial"/>
          <w:w w:val="105"/>
        </w:rPr>
        <w:t>l</w:t>
      </w:r>
      <w:r w:rsidRPr="00476139">
        <w:rPr>
          <w:rFonts w:ascii="Arial" w:hAnsi="Arial" w:cs="Arial"/>
          <w:spacing w:val="-2"/>
          <w:w w:val="105"/>
        </w:rPr>
        <w:t xml:space="preserve"> s</w:t>
      </w:r>
      <w:r w:rsidRPr="00476139">
        <w:rPr>
          <w:rFonts w:ascii="Arial" w:hAnsi="Arial" w:cs="Arial"/>
          <w:spacing w:val="2"/>
          <w:w w:val="105"/>
        </w:rPr>
        <w:t>up</w:t>
      </w:r>
      <w:r w:rsidRPr="00476139">
        <w:rPr>
          <w:rFonts w:ascii="Arial" w:hAnsi="Arial" w:cs="Arial"/>
          <w:spacing w:val="-9"/>
          <w:w w:val="105"/>
        </w:rPr>
        <w:t>p</w:t>
      </w:r>
      <w:r w:rsidRPr="00476139">
        <w:rPr>
          <w:rFonts w:ascii="Arial" w:hAnsi="Arial" w:cs="Arial"/>
          <w:spacing w:val="2"/>
          <w:w w:val="105"/>
        </w:rPr>
        <w:t>or</w:t>
      </w:r>
      <w:r w:rsidRPr="00476139">
        <w:rPr>
          <w:rFonts w:ascii="Arial" w:hAnsi="Arial" w:cs="Arial"/>
          <w:w w:val="105"/>
        </w:rPr>
        <w:t>t</w:t>
      </w:r>
      <w:r w:rsidRPr="00476139">
        <w:rPr>
          <w:rFonts w:ascii="Arial" w:hAnsi="Arial" w:cs="Arial"/>
          <w:spacing w:val="-2"/>
          <w:w w:val="105"/>
        </w:rPr>
        <w:t xml:space="preserve"> </w:t>
      </w:r>
      <w:r w:rsidRPr="00476139">
        <w:rPr>
          <w:rFonts w:ascii="Arial" w:hAnsi="Arial" w:cs="Arial"/>
          <w:w w:val="105"/>
        </w:rPr>
        <w:t>f</w:t>
      </w:r>
      <w:r w:rsidRPr="00476139">
        <w:rPr>
          <w:rFonts w:ascii="Arial" w:hAnsi="Arial" w:cs="Arial"/>
          <w:spacing w:val="2"/>
          <w:w w:val="105"/>
        </w:rPr>
        <w:t>o</w:t>
      </w:r>
      <w:r w:rsidRPr="00476139">
        <w:rPr>
          <w:rFonts w:ascii="Arial" w:hAnsi="Arial" w:cs="Arial"/>
          <w:w w:val="105"/>
        </w:rPr>
        <w:t>r</w:t>
      </w:r>
      <w:r w:rsidRPr="00476139">
        <w:rPr>
          <w:rFonts w:ascii="Arial" w:hAnsi="Arial" w:cs="Arial"/>
          <w:spacing w:val="-5"/>
          <w:w w:val="105"/>
        </w:rPr>
        <w:t xml:space="preserve"> </w:t>
      </w:r>
      <w:r w:rsidRPr="00476139">
        <w:rPr>
          <w:rFonts w:ascii="Arial" w:hAnsi="Arial" w:cs="Arial"/>
          <w:spacing w:val="1"/>
          <w:w w:val="105"/>
        </w:rPr>
        <w:t>a</w:t>
      </w:r>
      <w:r w:rsidRPr="00476139">
        <w:rPr>
          <w:rFonts w:ascii="Arial" w:hAnsi="Arial" w:cs="Arial"/>
          <w:w w:val="105"/>
        </w:rPr>
        <w:t>do</w:t>
      </w:r>
      <w:r w:rsidRPr="00476139">
        <w:rPr>
          <w:rFonts w:ascii="Arial" w:hAnsi="Arial" w:cs="Arial"/>
          <w:spacing w:val="4"/>
          <w:w w:val="105"/>
        </w:rPr>
        <w:t>l</w:t>
      </w:r>
      <w:r w:rsidRPr="00476139">
        <w:rPr>
          <w:rFonts w:ascii="Arial" w:hAnsi="Arial" w:cs="Arial"/>
          <w:w w:val="105"/>
        </w:rPr>
        <w:t>e</w:t>
      </w:r>
      <w:r w:rsidRPr="00476139">
        <w:rPr>
          <w:rFonts w:ascii="Arial" w:hAnsi="Arial" w:cs="Arial"/>
          <w:spacing w:val="-2"/>
          <w:w w:val="105"/>
        </w:rPr>
        <w:t>s</w:t>
      </w:r>
      <w:r w:rsidRPr="00476139">
        <w:rPr>
          <w:rFonts w:ascii="Arial" w:hAnsi="Arial" w:cs="Arial"/>
          <w:spacing w:val="-4"/>
          <w:w w:val="105"/>
        </w:rPr>
        <w:t>c</w:t>
      </w:r>
      <w:r w:rsidRPr="00476139">
        <w:rPr>
          <w:rFonts w:ascii="Arial" w:hAnsi="Arial" w:cs="Arial"/>
          <w:w w:val="105"/>
        </w:rPr>
        <w:t>e</w:t>
      </w:r>
      <w:r w:rsidRPr="00476139">
        <w:rPr>
          <w:rFonts w:ascii="Arial" w:hAnsi="Arial" w:cs="Arial"/>
          <w:spacing w:val="-2"/>
          <w:w w:val="105"/>
        </w:rPr>
        <w:t>n</w:t>
      </w:r>
      <w:r w:rsidRPr="00476139">
        <w:rPr>
          <w:rFonts w:ascii="Arial" w:hAnsi="Arial" w:cs="Arial"/>
          <w:spacing w:val="4"/>
          <w:w w:val="105"/>
        </w:rPr>
        <w:t>t</w:t>
      </w:r>
      <w:r w:rsidR="00E06D00">
        <w:rPr>
          <w:rFonts w:ascii="Arial" w:hAnsi="Arial" w:cs="Arial"/>
          <w:spacing w:val="4"/>
          <w:w w:val="105"/>
        </w:rPr>
        <w:t>s</w:t>
      </w:r>
      <w:r w:rsidRPr="00476139">
        <w:rPr>
          <w:rFonts w:ascii="Arial" w:hAnsi="Arial" w:cs="Arial"/>
          <w:w w:val="105"/>
        </w:rPr>
        <w:t xml:space="preserve"> </w:t>
      </w:r>
      <w:r w:rsidRPr="00476139">
        <w:rPr>
          <w:rFonts w:ascii="Arial" w:hAnsi="Arial" w:cs="Arial"/>
          <w:spacing w:val="-8"/>
          <w:w w:val="105"/>
        </w:rPr>
        <w:t>g</w:t>
      </w:r>
      <w:r w:rsidRPr="00476139">
        <w:rPr>
          <w:rFonts w:ascii="Arial" w:hAnsi="Arial" w:cs="Arial"/>
          <w:spacing w:val="2"/>
          <w:w w:val="105"/>
        </w:rPr>
        <w:t>o</w:t>
      </w:r>
      <w:r w:rsidRPr="00476139">
        <w:rPr>
          <w:rFonts w:ascii="Arial" w:hAnsi="Arial" w:cs="Arial"/>
          <w:spacing w:val="4"/>
          <w:w w:val="105"/>
        </w:rPr>
        <w:t>i</w:t>
      </w:r>
      <w:r w:rsidRPr="00476139">
        <w:rPr>
          <w:rFonts w:ascii="Arial" w:hAnsi="Arial" w:cs="Arial"/>
          <w:w w:val="105"/>
        </w:rPr>
        <w:t>ng</w:t>
      </w:r>
      <w:r w:rsidRPr="00476139">
        <w:rPr>
          <w:rFonts w:ascii="Arial" w:hAnsi="Arial" w:cs="Arial"/>
          <w:spacing w:val="-8"/>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2"/>
          <w:w w:val="105"/>
        </w:rPr>
        <w:t>rou</w:t>
      </w:r>
      <w:r w:rsidRPr="00476139">
        <w:rPr>
          <w:rFonts w:ascii="Arial" w:hAnsi="Arial" w:cs="Arial"/>
          <w:spacing w:val="3"/>
          <w:w w:val="105"/>
        </w:rPr>
        <w:t>g</w:t>
      </w:r>
      <w:r w:rsidRPr="00476139">
        <w:rPr>
          <w:rFonts w:ascii="Arial" w:hAnsi="Arial" w:cs="Arial"/>
          <w:w w:val="105"/>
        </w:rPr>
        <w:t>h</w:t>
      </w:r>
      <w:r w:rsidRPr="00476139">
        <w:rPr>
          <w:rFonts w:ascii="Arial" w:hAnsi="Arial" w:cs="Arial"/>
          <w:spacing w:val="-9"/>
          <w:w w:val="105"/>
        </w:rPr>
        <w:t xml:space="preserve">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w w:val="105"/>
        </w:rPr>
        <w:t>o</w:t>
      </w:r>
      <w:r w:rsidRPr="00476139">
        <w:rPr>
          <w:rFonts w:ascii="Arial" w:hAnsi="Arial" w:cs="Arial"/>
          <w:spacing w:val="4"/>
          <w:w w:val="105"/>
        </w:rPr>
        <w:t>m</w:t>
      </w:r>
      <w:r w:rsidRPr="00476139">
        <w:rPr>
          <w:rFonts w:ascii="Arial" w:hAnsi="Arial" w:cs="Arial"/>
          <w:w w:val="105"/>
        </w:rPr>
        <w:t>p</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w w:val="105"/>
        </w:rPr>
        <w:t>x</w:t>
      </w:r>
      <w:r w:rsidRPr="00476139">
        <w:rPr>
          <w:rFonts w:ascii="Arial" w:hAnsi="Arial" w:cs="Arial"/>
          <w:spacing w:val="-2"/>
          <w:w w:val="105"/>
        </w:rPr>
        <w:t xml:space="preserve"> </w:t>
      </w:r>
      <w:r w:rsidRPr="00476139">
        <w:rPr>
          <w:rFonts w:ascii="Arial" w:hAnsi="Arial" w:cs="Arial"/>
          <w:spacing w:val="-1"/>
          <w:w w:val="105"/>
        </w:rPr>
        <w:t>t</w:t>
      </w:r>
      <w:r w:rsidRPr="00476139">
        <w:rPr>
          <w:rFonts w:ascii="Arial" w:hAnsi="Arial" w:cs="Arial"/>
          <w:spacing w:val="2"/>
          <w:w w:val="105"/>
        </w:rPr>
        <w:t>r</w:t>
      </w:r>
      <w:r w:rsidRPr="00476139">
        <w:rPr>
          <w:rFonts w:ascii="Arial" w:hAnsi="Arial" w:cs="Arial"/>
          <w:spacing w:val="1"/>
          <w:w w:val="105"/>
        </w:rPr>
        <w:t>a</w:t>
      </w:r>
      <w:r w:rsidRPr="00476139">
        <w:rPr>
          <w:rFonts w:ascii="Arial" w:hAnsi="Arial" w:cs="Arial"/>
          <w:spacing w:val="-9"/>
          <w:w w:val="105"/>
        </w:rPr>
        <w:t>n</w:t>
      </w:r>
      <w:r w:rsidRPr="00476139">
        <w:rPr>
          <w:rFonts w:ascii="Arial" w:hAnsi="Arial" w:cs="Arial"/>
          <w:spacing w:val="3"/>
          <w:w w:val="105"/>
        </w:rPr>
        <w:t>s</w:t>
      </w:r>
      <w:r w:rsidRPr="00476139">
        <w:rPr>
          <w:rFonts w:ascii="Arial" w:hAnsi="Arial" w:cs="Arial"/>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9"/>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w w:val="104"/>
        </w:rPr>
        <w:t xml:space="preserve"> </w:t>
      </w:r>
      <w:r w:rsidRPr="00476139">
        <w:rPr>
          <w:rFonts w:ascii="Arial" w:hAnsi="Arial" w:cs="Arial"/>
          <w:spacing w:val="1"/>
          <w:w w:val="105"/>
        </w:rPr>
        <w:t>a</w:t>
      </w:r>
      <w:r w:rsidRPr="00476139">
        <w:rPr>
          <w:rFonts w:ascii="Arial" w:hAnsi="Arial" w:cs="Arial"/>
          <w:w w:val="105"/>
        </w:rPr>
        <w:t>do</w:t>
      </w:r>
      <w:r w:rsidRPr="00476139">
        <w:rPr>
          <w:rFonts w:ascii="Arial" w:hAnsi="Arial" w:cs="Arial"/>
          <w:spacing w:val="4"/>
          <w:w w:val="105"/>
        </w:rPr>
        <w:t>l</w:t>
      </w:r>
      <w:r w:rsidRPr="00476139">
        <w:rPr>
          <w:rFonts w:ascii="Arial" w:hAnsi="Arial" w:cs="Arial"/>
          <w:spacing w:val="-8"/>
          <w:w w:val="105"/>
        </w:rPr>
        <w:t>e</w:t>
      </w:r>
      <w:r w:rsidRPr="00476139">
        <w:rPr>
          <w:rFonts w:ascii="Arial" w:hAnsi="Arial" w:cs="Arial"/>
          <w:spacing w:val="3"/>
          <w:w w:val="105"/>
        </w:rPr>
        <w:t>s</w:t>
      </w:r>
      <w:r w:rsidRPr="00476139">
        <w:rPr>
          <w:rFonts w:ascii="Arial" w:hAnsi="Arial" w:cs="Arial"/>
          <w:spacing w:val="2"/>
          <w:w w:val="105"/>
        </w:rPr>
        <w:t>ce</w:t>
      </w:r>
      <w:r w:rsidRPr="00476139">
        <w:rPr>
          <w:rFonts w:ascii="Arial" w:hAnsi="Arial" w:cs="Arial"/>
          <w:w w:val="105"/>
        </w:rPr>
        <w:t>n</w:t>
      </w:r>
      <w:r w:rsidRPr="00476139">
        <w:rPr>
          <w:rFonts w:ascii="Arial" w:hAnsi="Arial" w:cs="Arial"/>
          <w:spacing w:val="2"/>
          <w:w w:val="105"/>
        </w:rPr>
        <w:t>c</w:t>
      </w:r>
      <w:r w:rsidRPr="00476139">
        <w:rPr>
          <w:rFonts w:ascii="Arial" w:hAnsi="Arial" w:cs="Arial"/>
          <w:w w:val="105"/>
        </w:rPr>
        <w:t>e</w:t>
      </w:r>
      <w:r w:rsidRPr="00476139">
        <w:rPr>
          <w:rFonts w:ascii="Arial" w:hAnsi="Arial" w:cs="Arial"/>
          <w:spacing w:val="-8"/>
          <w:w w:val="105"/>
        </w:rPr>
        <w:t xml:space="preserve"> </w:t>
      </w:r>
      <w:r w:rsidRPr="00476139">
        <w:rPr>
          <w:rFonts w:ascii="Arial" w:hAnsi="Arial" w:cs="Arial"/>
          <w:w w:val="105"/>
        </w:rPr>
        <w:t>(</w:t>
      </w:r>
      <w:proofErr w:type="spellStart"/>
      <w:r w:rsidRPr="00476139">
        <w:rPr>
          <w:rFonts w:ascii="Arial" w:hAnsi="Arial" w:cs="Arial"/>
          <w:spacing w:val="-1"/>
          <w:w w:val="105"/>
        </w:rPr>
        <w:t>P</w:t>
      </w:r>
      <w:r w:rsidRPr="00476139">
        <w:rPr>
          <w:rFonts w:ascii="Arial" w:hAnsi="Arial" w:cs="Arial"/>
          <w:spacing w:val="1"/>
          <w:w w:val="105"/>
        </w:rPr>
        <w:t>a</w:t>
      </w:r>
      <w:r w:rsidRPr="00476139">
        <w:rPr>
          <w:rFonts w:ascii="Arial" w:hAnsi="Arial" w:cs="Arial"/>
          <w:spacing w:val="-9"/>
          <w:w w:val="105"/>
        </w:rPr>
        <w:t>p</w:t>
      </w:r>
      <w:r w:rsidRPr="00476139">
        <w:rPr>
          <w:rFonts w:ascii="Arial" w:hAnsi="Arial" w:cs="Arial"/>
          <w:spacing w:val="1"/>
          <w:w w:val="105"/>
        </w:rPr>
        <w:t>a</w:t>
      </w:r>
      <w:r w:rsidRPr="00476139">
        <w:rPr>
          <w:rFonts w:ascii="Arial" w:hAnsi="Arial" w:cs="Arial"/>
          <w:spacing w:val="4"/>
          <w:w w:val="105"/>
        </w:rPr>
        <w:t>l</w:t>
      </w:r>
      <w:r w:rsidRPr="00476139">
        <w:rPr>
          <w:rFonts w:ascii="Arial" w:hAnsi="Arial" w:cs="Arial"/>
          <w:w w:val="105"/>
        </w:rPr>
        <w:t>ia</w:t>
      </w:r>
      <w:proofErr w:type="spellEnd"/>
      <w:r w:rsidRPr="00476139">
        <w:rPr>
          <w:rFonts w:ascii="Arial" w:hAnsi="Arial" w:cs="Arial"/>
          <w:spacing w:val="-6"/>
          <w:w w:val="105"/>
        </w:rPr>
        <w:t xml:space="preserve"> </w:t>
      </w:r>
      <w:r w:rsidRPr="00476139">
        <w:rPr>
          <w:rFonts w:ascii="Arial" w:hAnsi="Arial" w:cs="Arial"/>
          <w:w w:val="105"/>
        </w:rPr>
        <w:t>e</w:t>
      </w:r>
      <w:r w:rsidRPr="00476139">
        <w:rPr>
          <w:rFonts w:ascii="Arial" w:hAnsi="Arial" w:cs="Arial"/>
          <w:spacing w:val="-1"/>
          <w:w w:val="105"/>
        </w:rPr>
        <w:t xml:space="preserve">t </w:t>
      </w:r>
      <w:r w:rsidRPr="00476139">
        <w:rPr>
          <w:rFonts w:ascii="Arial" w:hAnsi="Arial" w:cs="Arial"/>
          <w:spacing w:val="1"/>
          <w:w w:val="105"/>
        </w:rPr>
        <w:t>a</w:t>
      </w:r>
      <w:r w:rsidRPr="00476139">
        <w:rPr>
          <w:rFonts w:ascii="Arial" w:hAnsi="Arial" w:cs="Arial"/>
          <w:w w:val="105"/>
        </w:rPr>
        <w:t>l</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5"/>
          <w:w w:val="105"/>
        </w:rPr>
        <w:t xml:space="preserve"> 2</w:t>
      </w:r>
      <w:r w:rsidRPr="00476139">
        <w:rPr>
          <w:rFonts w:ascii="Arial" w:hAnsi="Arial" w:cs="Arial"/>
          <w:spacing w:val="1"/>
          <w:w w:val="105"/>
        </w:rPr>
        <w:t>00</w:t>
      </w:r>
      <w:r w:rsidRPr="00476139">
        <w:rPr>
          <w:rFonts w:ascii="Arial" w:hAnsi="Arial" w:cs="Arial"/>
          <w:spacing w:val="-5"/>
          <w:w w:val="105"/>
        </w:rPr>
        <w:t>1</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31"/>
          <w:w w:val="105"/>
        </w:rPr>
        <w:t xml:space="preserve"> </w:t>
      </w:r>
      <w:r w:rsidRPr="00476139">
        <w:rPr>
          <w:rFonts w:ascii="Arial" w:hAnsi="Arial" w:cs="Arial"/>
          <w:spacing w:val="-4"/>
          <w:w w:val="105"/>
        </w:rPr>
        <w:t>A</w:t>
      </w:r>
      <w:r w:rsidRPr="00476139">
        <w:rPr>
          <w:rFonts w:ascii="Arial" w:hAnsi="Arial" w:cs="Arial"/>
          <w:w w:val="105"/>
        </w:rPr>
        <w:t>d</w:t>
      </w:r>
      <w:r w:rsidRPr="00476139">
        <w:rPr>
          <w:rFonts w:ascii="Arial" w:hAnsi="Arial" w:cs="Arial"/>
          <w:spacing w:val="2"/>
          <w:w w:val="105"/>
        </w:rPr>
        <w:t>o</w:t>
      </w:r>
      <w:r w:rsidRPr="00476139">
        <w:rPr>
          <w:rFonts w:ascii="Arial" w:hAnsi="Arial" w:cs="Arial"/>
          <w:w w:val="105"/>
        </w:rPr>
        <w:t>le</w:t>
      </w:r>
      <w:r w:rsidRPr="00476139">
        <w:rPr>
          <w:rFonts w:ascii="Arial" w:hAnsi="Arial" w:cs="Arial"/>
          <w:spacing w:val="-2"/>
          <w:w w:val="105"/>
        </w:rPr>
        <w:t>s</w:t>
      </w:r>
      <w:r w:rsidRPr="00476139">
        <w:rPr>
          <w:rFonts w:ascii="Arial" w:hAnsi="Arial" w:cs="Arial"/>
          <w:spacing w:val="2"/>
          <w:w w:val="105"/>
        </w:rPr>
        <w:t>ce</w:t>
      </w:r>
      <w:r w:rsidRPr="00476139">
        <w:rPr>
          <w:rFonts w:ascii="Arial" w:hAnsi="Arial" w:cs="Arial"/>
          <w:w w:val="105"/>
        </w:rPr>
        <w:t>n</w:t>
      </w:r>
      <w:r w:rsidRPr="00476139">
        <w:rPr>
          <w:rFonts w:ascii="Arial" w:hAnsi="Arial" w:cs="Arial"/>
          <w:spacing w:val="-1"/>
          <w:w w:val="105"/>
        </w:rPr>
        <w:t>t</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6"/>
          <w:w w:val="105"/>
        </w:rPr>
        <w:t xml:space="preserve"> </w:t>
      </w:r>
      <w:r w:rsidRPr="00476139">
        <w:rPr>
          <w:rFonts w:ascii="Arial" w:hAnsi="Arial" w:cs="Arial"/>
          <w:w w:val="105"/>
        </w:rPr>
        <w:t>g</w:t>
      </w:r>
      <w:r w:rsidRPr="00476139">
        <w:rPr>
          <w:rFonts w:ascii="Arial" w:hAnsi="Arial" w:cs="Arial"/>
          <w:spacing w:val="2"/>
          <w:w w:val="105"/>
        </w:rPr>
        <w:t>o</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9"/>
          <w:w w:val="105"/>
        </w:rPr>
        <w:t>t</w:t>
      </w:r>
      <w:r w:rsidRPr="00476139">
        <w:rPr>
          <w:rFonts w:ascii="Arial" w:hAnsi="Arial" w:cs="Arial"/>
          <w:spacing w:val="-9"/>
          <w:w w:val="105"/>
        </w:rPr>
        <w:t>h</w:t>
      </w:r>
      <w:r w:rsidRPr="00476139">
        <w:rPr>
          <w:rFonts w:ascii="Arial" w:hAnsi="Arial" w:cs="Arial"/>
          <w:spacing w:val="2"/>
          <w:w w:val="105"/>
        </w:rPr>
        <w:t>rou</w:t>
      </w:r>
      <w:r w:rsidRPr="00476139">
        <w:rPr>
          <w:rFonts w:ascii="Arial" w:hAnsi="Arial" w:cs="Arial"/>
          <w:w w:val="105"/>
        </w:rPr>
        <w:t>gh</w:t>
      </w:r>
      <w:r w:rsidRPr="00476139">
        <w:rPr>
          <w:rFonts w:ascii="Arial" w:hAnsi="Arial" w:cs="Arial"/>
          <w:spacing w:val="-9"/>
          <w:w w:val="105"/>
        </w:rPr>
        <w:t xml:space="preserve"> </w:t>
      </w:r>
      <w:r w:rsidRPr="00476139">
        <w:rPr>
          <w:rFonts w:ascii="Arial" w:hAnsi="Arial" w:cs="Arial"/>
          <w:spacing w:val="3"/>
          <w:w w:val="105"/>
        </w:rPr>
        <w:t>s</w:t>
      </w:r>
      <w:r w:rsidRPr="00476139">
        <w:rPr>
          <w:rFonts w:ascii="Arial" w:hAnsi="Arial" w:cs="Arial"/>
          <w:w w:val="105"/>
        </w:rPr>
        <w:t>u</w:t>
      </w:r>
      <w:r w:rsidRPr="00476139">
        <w:rPr>
          <w:rFonts w:ascii="Arial" w:hAnsi="Arial" w:cs="Arial"/>
          <w:spacing w:val="2"/>
          <w:w w:val="105"/>
        </w:rPr>
        <w:t>c</w:t>
      </w:r>
      <w:r w:rsidRPr="00476139">
        <w:rPr>
          <w:rFonts w:ascii="Arial" w:hAnsi="Arial" w:cs="Arial"/>
          <w:w w:val="105"/>
        </w:rPr>
        <w:t>h</w:t>
      </w:r>
      <w:r w:rsidRPr="00476139">
        <w:rPr>
          <w:rFonts w:ascii="Arial" w:hAnsi="Arial" w:cs="Arial"/>
          <w:spacing w:val="-9"/>
          <w:w w:val="105"/>
        </w:rPr>
        <w:t xml:space="preserve"> </w:t>
      </w:r>
      <w:r w:rsidRPr="00476139">
        <w:rPr>
          <w:rFonts w:ascii="Arial" w:hAnsi="Arial" w:cs="Arial"/>
          <w:spacing w:val="6"/>
          <w:w w:val="105"/>
        </w:rPr>
        <w:t>r</w:t>
      </w:r>
      <w:r w:rsidRPr="00476139">
        <w:rPr>
          <w:rFonts w:ascii="Arial" w:hAnsi="Arial" w:cs="Arial"/>
          <w:spacing w:val="-5"/>
          <w:w w:val="105"/>
        </w:rPr>
        <w:t>a</w:t>
      </w:r>
      <w:r w:rsidRPr="00476139">
        <w:rPr>
          <w:rFonts w:ascii="Arial" w:hAnsi="Arial" w:cs="Arial"/>
          <w:w w:val="105"/>
        </w:rPr>
        <w:t>pid</w:t>
      </w:r>
      <w:r w:rsidRPr="00476139">
        <w:rPr>
          <w:rFonts w:ascii="Arial" w:hAnsi="Arial" w:cs="Arial"/>
          <w:spacing w:val="-5"/>
          <w:w w:val="105"/>
        </w:rPr>
        <w:t xml:space="preserve"> </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6"/>
          <w:w w:val="105"/>
        </w:rPr>
        <w:t>a</w:t>
      </w:r>
      <w:r w:rsidRPr="00476139">
        <w:rPr>
          <w:rFonts w:ascii="Arial" w:hAnsi="Arial" w:cs="Arial"/>
          <w:w w:val="105"/>
        </w:rPr>
        <w:t>n</w:t>
      </w:r>
      <w:r w:rsidRPr="00476139">
        <w:rPr>
          <w:rFonts w:ascii="Arial" w:hAnsi="Arial" w:cs="Arial"/>
          <w:spacing w:val="3"/>
          <w:w w:val="105"/>
        </w:rPr>
        <w:t>g</w:t>
      </w:r>
      <w:r w:rsidRPr="00476139">
        <w:rPr>
          <w:rFonts w:ascii="Arial" w:hAnsi="Arial" w:cs="Arial"/>
          <w:spacing w:val="-8"/>
          <w:w w:val="105"/>
        </w:rPr>
        <w:t>e</w:t>
      </w:r>
      <w:r w:rsidRPr="00476139">
        <w:rPr>
          <w:rFonts w:ascii="Arial" w:hAnsi="Arial" w:cs="Arial"/>
          <w:w w:val="105"/>
        </w:rPr>
        <w:t xml:space="preserve">s </w:t>
      </w:r>
      <w:r w:rsidRPr="00476139">
        <w:rPr>
          <w:rFonts w:ascii="Arial" w:hAnsi="Arial" w:cs="Arial"/>
          <w:spacing w:val="1"/>
          <w:w w:val="105"/>
        </w:rPr>
        <w:t>a</w:t>
      </w:r>
      <w:r w:rsidRPr="00476139">
        <w:rPr>
          <w:rFonts w:ascii="Arial" w:hAnsi="Arial" w:cs="Arial"/>
          <w:w w:val="105"/>
        </w:rPr>
        <w:t>nd</w:t>
      </w:r>
      <w:r w:rsidRPr="00476139">
        <w:rPr>
          <w:rFonts w:ascii="Arial" w:hAnsi="Arial" w:cs="Arial"/>
          <w:spacing w:val="-9"/>
          <w:w w:val="105"/>
        </w:rPr>
        <w:t xml:space="preserve"> </w:t>
      </w:r>
      <w:r w:rsidRPr="00476139">
        <w:rPr>
          <w:rFonts w:ascii="Arial" w:hAnsi="Arial" w:cs="Arial"/>
          <w:spacing w:val="4"/>
          <w:w w:val="105"/>
        </w:rPr>
        <w:t>t</w:t>
      </w:r>
      <w:r w:rsidRPr="00476139">
        <w:rPr>
          <w:rFonts w:ascii="Arial" w:hAnsi="Arial" w:cs="Arial"/>
          <w:spacing w:val="2"/>
          <w:w w:val="105"/>
        </w:rPr>
        <w:t>r</w:t>
      </w:r>
      <w:r w:rsidRPr="00476139">
        <w:rPr>
          <w:rFonts w:ascii="Arial" w:hAnsi="Arial" w:cs="Arial"/>
          <w:spacing w:val="-5"/>
          <w:w w:val="105"/>
        </w:rPr>
        <w:t>a</w:t>
      </w:r>
      <w:r w:rsidRPr="00476139">
        <w:rPr>
          <w:rFonts w:ascii="Arial" w:hAnsi="Arial" w:cs="Arial"/>
          <w:w w:val="105"/>
        </w:rPr>
        <w:t>n</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spacing w:val="-1"/>
          <w:w w:val="105"/>
        </w:rPr>
        <w:t>t</w:t>
      </w:r>
      <w:r w:rsidRPr="00476139">
        <w:rPr>
          <w:rFonts w:ascii="Arial" w:hAnsi="Arial" w:cs="Arial"/>
          <w:w w:val="105"/>
        </w:rPr>
        <w:t>i</w:t>
      </w:r>
      <w:r w:rsidRPr="00476139">
        <w:rPr>
          <w:rFonts w:ascii="Arial" w:hAnsi="Arial" w:cs="Arial"/>
          <w:spacing w:val="2"/>
          <w:w w:val="105"/>
        </w:rPr>
        <w:t>on</w:t>
      </w:r>
      <w:r w:rsidRPr="00476139">
        <w:rPr>
          <w:rFonts w:ascii="Arial" w:hAnsi="Arial" w:cs="Arial"/>
          <w:spacing w:val="-2"/>
          <w:w w:val="105"/>
        </w:rPr>
        <w:t>s</w:t>
      </w:r>
      <w:r w:rsidRPr="00476139">
        <w:rPr>
          <w:rFonts w:ascii="Arial" w:hAnsi="Arial" w:cs="Arial"/>
          <w:w w:val="105"/>
        </w:rPr>
        <w:t>,</w:t>
      </w:r>
      <w:r w:rsidRPr="00476139">
        <w:rPr>
          <w:rFonts w:ascii="Arial" w:hAnsi="Arial" w:cs="Arial"/>
          <w:w w:val="103"/>
        </w:rPr>
        <w:t xml:space="preserve"> </w:t>
      </w:r>
      <w:r w:rsidRPr="00476139">
        <w:rPr>
          <w:rFonts w:ascii="Arial" w:hAnsi="Arial" w:cs="Arial"/>
          <w:spacing w:val="-1"/>
          <w:w w:val="105"/>
        </w:rPr>
        <w:t>t</w:t>
      </w:r>
      <w:r w:rsidRPr="00476139">
        <w:rPr>
          <w:rFonts w:ascii="Arial" w:hAnsi="Arial" w:cs="Arial"/>
          <w:spacing w:val="1"/>
          <w:w w:val="105"/>
        </w:rPr>
        <w:t>ak</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lastRenderedPageBreak/>
        <w:t>c</w:t>
      </w:r>
      <w:r w:rsidRPr="00476139">
        <w:rPr>
          <w:rFonts w:ascii="Arial" w:hAnsi="Arial" w:cs="Arial"/>
          <w:spacing w:val="2"/>
          <w:w w:val="105"/>
        </w:rPr>
        <w:t>o</w:t>
      </w:r>
      <w:r w:rsidRPr="00476139">
        <w:rPr>
          <w:rFonts w:ascii="Arial" w:hAnsi="Arial" w:cs="Arial"/>
          <w:spacing w:val="-1"/>
          <w:w w:val="105"/>
        </w:rPr>
        <w:t>m</w:t>
      </w:r>
      <w:r w:rsidRPr="00476139">
        <w:rPr>
          <w:rFonts w:ascii="Arial" w:hAnsi="Arial" w:cs="Arial"/>
          <w:w w:val="105"/>
        </w:rPr>
        <w:t>f</w:t>
      </w:r>
      <w:r w:rsidRPr="00476139">
        <w:rPr>
          <w:rFonts w:ascii="Arial" w:hAnsi="Arial" w:cs="Arial"/>
          <w:spacing w:val="2"/>
          <w:w w:val="105"/>
        </w:rPr>
        <w:t>or</w:t>
      </w:r>
      <w:r w:rsidRPr="00476139">
        <w:rPr>
          <w:rFonts w:ascii="Arial" w:hAnsi="Arial" w:cs="Arial"/>
          <w:w w:val="105"/>
        </w:rPr>
        <w:t>t</w:t>
      </w:r>
      <w:r w:rsidRPr="00476139">
        <w:rPr>
          <w:rFonts w:ascii="Arial" w:hAnsi="Arial" w:cs="Arial"/>
          <w:spacing w:val="-6"/>
          <w:w w:val="105"/>
        </w:rPr>
        <w:t xml:space="preserve"> </w:t>
      </w:r>
      <w:r w:rsidRPr="00476139">
        <w:rPr>
          <w:rFonts w:ascii="Arial" w:hAnsi="Arial" w:cs="Arial"/>
          <w:w w:val="105"/>
        </w:rPr>
        <w:t>f</w:t>
      </w:r>
      <w:r w:rsidRPr="00476139">
        <w:rPr>
          <w:rFonts w:ascii="Arial" w:hAnsi="Arial" w:cs="Arial"/>
          <w:spacing w:val="6"/>
          <w:w w:val="105"/>
        </w:rPr>
        <w:t>r</w:t>
      </w:r>
      <w:r w:rsidRPr="00476139">
        <w:rPr>
          <w:rFonts w:ascii="Arial" w:hAnsi="Arial" w:cs="Arial"/>
          <w:w w:val="105"/>
        </w:rPr>
        <w:t>om</w:t>
      </w:r>
      <w:r w:rsidRPr="00476139">
        <w:rPr>
          <w:rFonts w:ascii="Arial" w:hAnsi="Arial" w:cs="Arial"/>
          <w:spacing w:val="-6"/>
          <w:w w:val="105"/>
        </w:rPr>
        <w:t xml:space="preserve"> </w:t>
      </w:r>
      <w:r w:rsidRPr="00476139">
        <w:rPr>
          <w:rFonts w:ascii="Arial" w:hAnsi="Arial" w:cs="Arial"/>
          <w:spacing w:val="-9"/>
          <w:w w:val="105"/>
        </w:rPr>
        <w:t>b</w:t>
      </w:r>
      <w:r w:rsidRPr="00476139">
        <w:rPr>
          <w:rFonts w:ascii="Arial" w:hAnsi="Arial" w:cs="Arial"/>
          <w:w w:val="105"/>
        </w:rPr>
        <w:t>e</w:t>
      </w:r>
      <w:r w:rsidRPr="00476139">
        <w:rPr>
          <w:rFonts w:ascii="Arial" w:hAnsi="Arial" w:cs="Arial"/>
          <w:spacing w:val="4"/>
          <w:w w:val="105"/>
        </w:rPr>
        <w:t>i</w:t>
      </w:r>
      <w:r w:rsidRPr="00476139">
        <w:rPr>
          <w:rFonts w:ascii="Arial" w:hAnsi="Arial" w:cs="Arial"/>
          <w:w w:val="105"/>
        </w:rPr>
        <w:t>ng wi</w:t>
      </w:r>
      <w:r w:rsidRPr="00476139">
        <w:rPr>
          <w:rFonts w:ascii="Arial" w:hAnsi="Arial" w:cs="Arial"/>
          <w:spacing w:val="-1"/>
          <w:w w:val="105"/>
        </w:rPr>
        <w:t>t</w:t>
      </w:r>
      <w:r w:rsidRPr="00476139">
        <w:rPr>
          <w:rFonts w:ascii="Arial" w:hAnsi="Arial" w:cs="Arial"/>
          <w:w w:val="105"/>
        </w:rPr>
        <w:t>h o</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2"/>
          <w:w w:val="105"/>
        </w:rPr>
        <w:t>r</w:t>
      </w:r>
      <w:r w:rsidRPr="00476139">
        <w:rPr>
          <w:rFonts w:ascii="Arial" w:hAnsi="Arial" w:cs="Arial"/>
          <w:w w:val="105"/>
        </w:rPr>
        <w:t>s</w:t>
      </w:r>
      <w:r w:rsidRPr="00476139">
        <w:rPr>
          <w:rFonts w:ascii="Arial" w:hAnsi="Arial" w:cs="Arial"/>
          <w:spacing w:val="-7"/>
          <w:w w:val="105"/>
        </w:rPr>
        <w:t xml:space="preserve"> </w:t>
      </w:r>
      <w:r w:rsidRPr="00476139">
        <w:rPr>
          <w:rFonts w:ascii="Arial" w:hAnsi="Arial" w:cs="Arial"/>
          <w:spacing w:val="5"/>
          <w:w w:val="105"/>
        </w:rPr>
        <w:t>w</w:t>
      </w:r>
      <w:r w:rsidRPr="00476139">
        <w:rPr>
          <w:rFonts w:ascii="Arial" w:hAnsi="Arial" w:cs="Arial"/>
          <w:spacing w:val="-9"/>
          <w:w w:val="105"/>
        </w:rPr>
        <w:t>h</w:t>
      </w:r>
      <w:r w:rsidRPr="00476139">
        <w:rPr>
          <w:rFonts w:ascii="Arial" w:hAnsi="Arial" w:cs="Arial"/>
          <w:w w:val="105"/>
        </w:rPr>
        <w:t xml:space="preserve">o </w:t>
      </w:r>
      <w:r w:rsidRPr="00476139">
        <w:rPr>
          <w:rFonts w:ascii="Arial" w:hAnsi="Arial" w:cs="Arial"/>
          <w:spacing w:val="1"/>
          <w:w w:val="105"/>
        </w:rPr>
        <w:t>a</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g</w:t>
      </w:r>
      <w:r w:rsidRPr="00476139">
        <w:rPr>
          <w:rFonts w:ascii="Arial" w:hAnsi="Arial" w:cs="Arial"/>
          <w:spacing w:val="2"/>
          <w:w w:val="105"/>
        </w:rPr>
        <w:t>o</w:t>
      </w:r>
      <w:r w:rsidRPr="00476139">
        <w:rPr>
          <w:rFonts w:ascii="Arial" w:hAnsi="Arial" w:cs="Arial"/>
          <w:w w:val="105"/>
        </w:rPr>
        <w:t>ing</w:t>
      </w:r>
      <w:r w:rsidRPr="00476139">
        <w:rPr>
          <w:rFonts w:ascii="Arial" w:hAnsi="Arial" w:cs="Arial"/>
          <w:spacing w:val="-7"/>
          <w:w w:val="105"/>
        </w:rPr>
        <w:t xml:space="preserve"> </w:t>
      </w:r>
      <w:r w:rsidRPr="00476139">
        <w:rPr>
          <w:rFonts w:ascii="Arial" w:hAnsi="Arial" w:cs="Arial"/>
          <w:spacing w:val="4"/>
          <w:w w:val="105"/>
        </w:rPr>
        <w:t>t</w:t>
      </w:r>
      <w:r w:rsidRPr="00476139">
        <w:rPr>
          <w:rFonts w:ascii="Arial" w:hAnsi="Arial" w:cs="Arial"/>
          <w:spacing w:val="-9"/>
          <w:w w:val="105"/>
        </w:rPr>
        <w:t>h</w:t>
      </w:r>
      <w:r w:rsidRPr="00476139">
        <w:rPr>
          <w:rFonts w:ascii="Arial" w:hAnsi="Arial" w:cs="Arial"/>
          <w:spacing w:val="2"/>
          <w:w w:val="105"/>
        </w:rPr>
        <w:t>r</w:t>
      </w:r>
      <w:r w:rsidRPr="00476139">
        <w:rPr>
          <w:rFonts w:ascii="Arial" w:hAnsi="Arial" w:cs="Arial"/>
          <w:spacing w:val="6"/>
          <w:w w:val="105"/>
        </w:rPr>
        <w:t>o</w:t>
      </w:r>
      <w:r w:rsidRPr="00476139">
        <w:rPr>
          <w:rFonts w:ascii="Arial" w:hAnsi="Arial" w:cs="Arial"/>
          <w:w w:val="105"/>
        </w:rPr>
        <w:t>u</w:t>
      </w:r>
      <w:r w:rsidRPr="00476139">
        <w:rPr>
          <w:rFonts w:ascii="Arial" w:hAnsi="Arial" w:cs="Arial"/>
          <w:spacing w:val="3"/>
          <w:w w:val="105"/>
        </w:rPr>
        <w:t>g</w:t>
      </w:r>
      <w:r w:rsidRPr="00476139">
        <w:rPr>
          <w:rFonts w:ascii="Arial" w:hAnsi="Arial" w:cs="Arial"/>
          <w:w w:val="105"/>
        </w:rPr>
        <w:t xml:space="preserve">h </w:t>
      </w:r>
      <w:r w:rsidRPr="00476139">
        <w:rPr>
          <w:rFonts w:ascii="Arial" w:hAnsi="Arial" w:cs="Arial"/>
          <w:spacing w:val="-1"/>
          <w:w w:val="105"/>
        </w:rPr>
        <w:t>t</w:t>
      </w:r>
      <w:r w:rsidRPr="00476139">
        <w:rPr>
          <w:rFonts w:ascii="Arial" w:hAnsi="Arial" w:cs="Arial"/>
          <w:spacing w:val="2"/>
          <w:w w:val="105"/>
        </w:rPr>
        <w:t>h</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s</w:t>
      </w:r>
      <w:r w:rsidRPr="00476139">
        <w:rPr>
          <w:rFonts w:ascii="Arial" w:hAnsi="Arial" w:cs="Arial"/>
          <w:spacing w:val="1"/>
          <w:w w:val="105"/>
        </w:rPr>
        <w:t>a</w:t>
      </w:r>
      <w:r w:rsidRPr="00476139">
        <w:rPr>
          <w:rFonts w:ascii="Arial" w:hAnsi="Arial" w:cs="Arial"/>
          <w:spacing w:val="-1"/>
          <w:w w:val="105"/>
        </w:rPr>
        <w:t>m</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2"/>
          <w:w w:val="105"/>
        </w:rPr>
        <w:t>c</w:t>
      </w:r>
      <w:r w:rsidRPr="00476139">
        <w:rPr>
          <w:rFonts w:ascii="Arial" w:hAnsi="Arial" w:cs="Arial"/>
          <w:spacing w:val="-9"/>
          <w:w w:val="105"/>
        </w:rPr>
        <w:t>h</w:t>
      </w:r>
      <w:r w:rsidRPr="00476139">
        <w:rPr>
          <w:rFonts w:ascii="Arial" w:hAnsi="Arial" w:cs="Arial"/>
          <w:spacing w:val="6"/>
          <w:w w:val="105"/>
        </w:rPr>
        <w:t>a</w:t>
      </w:r>
      <w:r w:rsidRPr="00476139">
        <w:rPr>
          <w:rFonts w:ascii="Arial" w:hAnsi="Arial" w:cs="Arial"/>
          <w:spacing w:val="2"/>
          <w:w w:val="105"/>
        </w:rPr>
        <w:t>n</w:t>
      </w:r>
      <w:r w:rsidRPr="00476139">
        <w:rPr>
          <w:rFonts w:ascii="Arial" w:hAnsi="Arial" w:cs="Arial"/>
          <w:w w:val="105"/>
        </w:rPr>
        <w:t>ges (</w:t>
      </w:r>
      <w:r w:rsidRPr="00476139">
        <w:rPr>
          <w:rFonts w:ascii="Arial" w:hAnsi="Arial" w:cs="Arial"/>
          <w:spacing w:val="4"/>
          <w:w w:val="105"/>
        </w:rPr>
        <w:t>i</w:t>
      </w:r>
      <w:r w:rsidRPr="00476139">
        <w:rPr>
          <w:rFonts w:ascii="Arial" w:hAnsi="Arial" w:cs="Arial"/>
          <w:spacing w:val="-9"/>
          <w:w w:val="105"/>
        </w:rPr>
        <w:t>b</w:t>
      </w:r>
      <w:r w:rsidRPr="00476139">
        <w:rPr>
          <w:rFonts w:ascii="Arial" w:hAnsi="Arial" w:cs="Arial"/>
          <w:spacing w:val="4"/>
          <w:w w:val="105"/>
        </w:rPr>
        <w:t>i</w:t>
      </w:r>
      <w:r w:rsidRPr="00476139">
        <w:rPr>
          <w:rFonts w:ascii="Arial" w:hAnsi="Arial" w:cs="Arial"/>
          <w:spacing w:val="-9"/>
          <w:w w:val="105"/>
        </w:rPr>
        <w:t>d</w:t>
      </w:r>
      <w:r w:rsidRPr="00476139">
        <w:rPr>
          <w:rFonts w:ascii="Arial" w:hAnsi="Arial" w:cs="Arial"/>
          <w:spacing w:val="5"/>
          <w:w w:val="105"/>
        </w:rPr>
        <w:t>)</w:t>
      </w:r>
      <w:r w:rsidRPr="00476139">
        <w:rPr>
          <w:rFonts w:ascii="Arial" w:hAnsi="Arial" w:cs="Arial"/>
          <w:w w:val="105"/>
        </w:rPr>
        <w:t>.</w:t>
      </w:r>
      <w:r w:rsidRPr="00476139">
        <w:rPr>
          <w:rFonts w:ascii="Arial" w:hAnsi="Arial" w:cs="Arial"/>
          <w:spacing w:val="-5"/>
          <w:w w:val="105"/>
        </w:rPr>
        <w:t xml:space="preserve"> </w:t>
      </w:r>
      <w:r w:rsidRPr="00476139">
        <w:rPr>
          <w:rFonts w:ascii="Arial" w:hAnsi="Arial" w:cs="Arial"/>
          <w:spacing w:val="5"/>
          <w:w w:val="105"/>
        </w:rPr>
        <w:t>I</w:t>
      </w:r>
      <w:r w:rsidRPr="00476139">
        <w:rPr>
          <w:rFonts w:ascii="Arial" w:hAnsi="Arial" w:cs="Arial"/>
          <w:w w:val="105"/>
        </w:rPr>
        <w:t>t</w:t>
      </w:r>
      <w:r w:rsidRPr="00476139">
        <w:rPr>
          <w:rFonts w:ascii="Arial" w:hAnsi="Arial" w:cs="Arial"/>
          <w:spacing w:val="-9"/>
          <w:w w:val="105"/>
        </w:rPr>
        <w:t xml:space="preserve"> </w:t>
      </w:r>
      <w:r w:rsidRPr="00476139">
        <w:rPr>
          <w:rFonts w:ascii="Arial" w:hAnsi="Arial" w:cs="Arial"/>
          <w:spacing w:val="-1"/>
          <w:w w:val="105"/>
        </w:rPr>
        <w:t>t</w:t>
      </w:r>
      <w:r w:rsidRPr="00476139">
        <w:rPr>
          <w:rFonts w:ascii="Arial" w:hAnsi="Arial" w:cs="Arial"/>
          <w:w w:val="105"/>
        </w:rPr>
        <w:t>he</w:t>
      </w:r>
      <w:r w:rsidRPr="00476139">
        <w:rPr>
          <w:rFonts w:ascii="Arial" w:hAnsi="Arial" w:cs="Arial"/>
          <w:spacing w:val="2"/>
          <w:w w:val="105"/>
        </w:rPr>
        <w:t>r</w:t>
      </w:r>
      <w:r w:rsidRPr="00476139">
        <w:rPr>
          <w:rFonts w:ascii="Arial" w:hAnsi="Arial" w:cs="Arial"/>
          <w:w w:val="105"/>
        </w:rPr>
        <w:t>ef</w:t>
      </w:r>
      <w:r w:rsidRPr="00476139">
        <w:rPr>
          <w:rFonts w:ascii="Arial" w:hAnsi="Arial" w:cs="Arial"/>
          <w:spacing w:val="2"/>
          <w:w w:val="105"/>
        </w:rPr>
        <w:t>or</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spacing w:val="-4"/>
          <w:w w:val="105"/>
        </w:rPr>
        <w:t>c</w:t>
      </w:r>
      <w:r w:rsidRPr="00476139">
        <w:rPr>
          <w:rFonts w:ascii="Arial" w:hAnsi="Arial" w:cs="Arial"/>
          <w:spacing w:val="6"/>
          <w:w w:val="105"/>
        </w:rPr>
        <w:t>a</w:t>
      </w:r>
      <w:r w:rsidRPr="00476139">
        <w:rPr>
          <w:rFonts w:ascii="Arial" w:hAnsi="Arial" w:cs="Arial"/>
          <w:w w:val="105"/>
        </w:rPr>
        <w:t>n</w:t>
      </w:r>
      <w:r w:rsidRPr="00476139">
        <w:rPr>
          <w:rFonts w:ascii="Arial" w:hAnsi="Arial" w:cs="Arial"/>
          <w:w w:val="104"/>
        </w:rPr>
        <w:t xml:space="preserve"> </w:t>
      </w:r>
      <w:r w:rsidRPr="00476139">
        <w:rPr>
          <w:rFonts w:ascii="Arial" w:hAnsi="Arial" w:cs="Arial"/>
          <w:spacing w:val="2"/>
          <w:w w:val="105"/>
        </w:rPr>
        <w:t>b</w:t>
      </w:r>
      <w:r w:rsidRPr="00476139">
        <w:rPr>
          <w:rFonts w:ascii="Arial" w:hAnsi="Arial" w:cs="Arial"/>
          <w:w w:val="105"/>
        </w:rPr>
        <w:t>e</w:t>
      </w:r>
      <w:r w:rsidRPr="00476139">
        <w:rPr>
          <w:rFonts w:ascii="Arial" w:hAnsi="Arial" w:cs="Arial"/>
          <w:spacing w:val="-7"/>
          <w:w w:val="105"/>
        </w:rPr>
        <w:t xml:space="preserve"> </w:t>
      </w:r>
      <w:r w:rsidRPr="00476139">
        <w:rPr>
          <w:rFonts w:ascii="Arial" w:hAnsi="Arial" w:cs="Arial"/>
          <w:w w:val="105"/>
        </w:rPr>
        <w:t>e</w:t>
      </w:r>
      <w:r w:rsidRPr="00476139">
        <w:rPr>
          <w:rFonts w:ascii="Arial" w:hAnsi="Arial" w:cs="Arial"/>
          <w:spacing w:val="5"/>
          <w:w w:val="105"/>
        </w:rPr>
        <w:t>x</w:t>
      </w:r>
      <w:r w:rsidRPr="00476139">
        <w:rPr>
          <w:rFonts w:ascii="Arial" w:hAnsi="Arial" w:cs="Arial"/>
          <w:spacing w:val="-9"/>
          <w:w w:val="105"/>
        </w:rPr>
        <w:t>p</w:t>
      </w:r>
      <w:r w:rsidRPr="00476139">
        <w:rPr>
          <w:rFonts w:ascii="Arial" w:hAnsi="Arial" w:cs="Arial"/>
          <w:spacing w:val="2"/>
          <w:w w:val="105"/>
        </w:rPr>
        <w:t>e</w:t>
      </w:r>
      <w:r w:rsidRPr="00476139">
        <w:rPr>
          <w:rFonts w:ascii="Arial" w:hAnsi="Arial" w:cs="Arial"/>
          <w:spacing w:val="-4"/>
          <w:w w:val="105"/>
        </w:rPr>
        <w:t>c</w:t>
      </w:r>
      <w:r w:rsidRPr="00476139">
        <w:rPr>
          <w:rFonts w:ascii="Arial" w:hAnsi="Arial" w:cs="Arial"/>
          <w:spacing w:val="4"/>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4"/>
          <w:w w:val="105"/>
        </w:rPr>
        <w:t xml:space="preserve"> </w:t>
      </w:r>
      <w:r w:rsidRPr="00476139">
        <w:rPr>
          <w:rFonts w:ascii="Arial" w:hAnsi="Arial" w:cs="Arial"/>
          <w:spacing w:val="-1"/>
          <w:w w:val="105"/>
        </w:rPr>
        <w:t>t</w:t>
      </w:r>
      <w:r w:rsidRPr="00476139">
        <w:rPr>
          <w:rFonts w:ascii="Arial" w:hAnsi="Arial" w:cs="Arial"/>
          <w:w w:val="105"/>
        </w:rPr>
        <w:t>h</w:t>
      </w:r>
      <w:r w:rsidRPr="00476139">
        <w:rPr>
          <w:rFonts w:ascii="Arial" w:hAnsi="Arial" w:cs="Arial"/>
          <w:spacing w:val="1"/>
          <w:w w:val="105"/>
        </w:rPr>
        <w:t>a</w:t>
      </w:r>
      <w:r w:rsidRPr="00476139">
        <w:rPr>
          <w:rFonts w:ascii="Arial" w:hAnsi="Arial" w:cs="Arial"/>
          <w:w w:val="105"/>
        </w:rPr>
        <w:t>t</w:t>
      </w:r>
      <w:r w:rsidRPr="00476139">
        <w:rPr>
          <w:rFonts w:ascii="Arial" w:hAnsi="Arial" w:cs="Arial"/>
          <w:spacing w:val="-1"/>
          <w:w w:val="105"/>
        </w:rPr>
        <w:t xml:space="preserve"> t</w:t>
      </w:r>
      <w:r w:rsidRPr="00476139">
        <w:rPr>
          <w:rFonts w:ascii="Arial" w:hAnsi="Arial" w:cs="Arial"/>
          <w:spacing w:val="-9"/>
          <w:w w:val="105"/>
        </w:rPr>
        <w:t>h</w:t>
      </w:r>
      <w:r w:rsidRPr="00476139">
        <w:rPr>
          <w:rFonts w:ascii="Arial" w:hAnsi="Arial" w:cs="Arial"/>
          <w:w w:val="105"/>
        </w:rPr>
        <w:t>e</w:t>
      </w:r>
      <w:r w:rsidRPr="00476139">
        <w:rPr>
          <w:rFonts w:ascii="Arial" w:hAnsi="Arial" w:cs="Arial"/>
          <w:spacing w:val="2"/>
          <w:w w:val="105"/>
        </w:rPr>
        <w:t>r</w:t>
      </w:r>
      <w:r w:rsidRPr="00476139">
        <w:rPr>
          <w:rFonts w:ascii="Arial" w:hAnsi="Arial" w:cs="Arial"/>
          <w:w w:val="105"/>
        </w:rPr>
        <w:t>e</w:t>
      </w:r>
      <w:r w:rsidRPr="00476139">
        <w:rPr>
          <w:rFonts w:ascii="Arial" w:hAnsi="Arial" w:cs="Arial"/>
          <w:spacing w:val="-2"/>
          <w:w w:val="105"/>
        </w:rPr>
        <w:t xml:space="preserve"> </w:t>
      </w:r>
      <w:r w:rsidRPr="00476139">
        <w:rPr>
          <w:rFonts w:ascii="Arial" w:hAnsi="Arial" w:cs="Arial"/>
          <w:w w:val="105"/>
        </w:rPr>
        <w:t>is</w:t>
      </w:r>
      <w:r w:rsidRPr="00476139">
        <w:rPr>
          <w:rFonts w:ascii="Arial" w:hAnsi="Arial" w:cs="Arial"/>
          <w:spacing w:val="-6"/>
          <w:w w:val="105"/>
        </w:rPr>
        <w:t xml:space="preserve"> </w:t>
      </w:r>
      <w:r w:rsidRPr="00476139">
        <w:rPr>
          <w:rFonts w:ascii="Arial" w:hAnsi="Arial" w:cs="Arial"/>
          <w:w w:val="105"/>
        </w:rPr>
        <w:t>a</w:t>
      </w:r>
      <w:r w:rsidRPr="00476139">
        <w:rPr>
          <w:rFonts w:ascii="Arial" w:hAnsi="Arial" w:cs="Arial"/>
          <w:spacing w:val="1"/>
          <w:w w:val="105"/>
        </w:rPr>
        <w:t xml:space="preserve"> </w:t>
      </w:r>
      <w:r w:rsidRPr="00476139">
        <w:rPr>
          <w:rFonts w:ascii="Arial" w:hAnsi="Arial" w:cs="Arial"/>
          <w:w w:val="105"/>
        </w:rPr>
        <w:t>fe</w:t>
      </w:r>
      <w:r w:rsidRPr="00476139">
        <w:rPr>
          <w:rFonts w:ascii="Arial" w:hAnsi="Arial" w:cs="Arial"/>
          <w:spacing w:val="-5"/>
          <w:w w:val="105"/>
        </w:rPr>
        <w:t>a</w:t>
      </w:r>
      <w:r w:rsidRPr="00476139">
        <w:rPr>
          <w:rFonts w:ascii="Arial" w:hAnsi="Arial" w:cs="Arial"/>
          <w:w w:val="105"/>
        </w:rPr>
        <w:t>r</w:t>
      </w:r>
      <w:r w:rsidRPr="00476139">
        <w:rPr>
          <w:rFonts w:ascii="Arial" w:hAnsi="Arial" w:cs="Arial"/>
          <w:spacing w:val="1"/>
          <w:w w:val="105"/>
        </w:rPr>
        <w:t xml:space="preserve"> </w:t>
      </w:r>
      <w:r w:rsidRPr="00476139">
        <w:rPr>
          <w:rFonts w:ascii="Arial" w:hAnsi="Arial" w:cs="Arial"/>
          <w:spacing w:val="2"/>
          <w:w w:val="105"/>
        </w:rPr>
        <w:t>o</w:t>
      </w:r>
      <w:r w:rsidRPr="00476139">
        <w:rPr>
          <w:rFonts w:ascii="Arial" w:hAnsi="Arial" w:cs="Arial"/>
          <w:w w:val="105"/>
        </w:rPr>
        <w:t>f</w:t>
      </w:r>
      <w:r w:rsidRPr="00476139">
        <w:rPr>
          <w:rFonts w:ascii="Arial" w:hAnsi="Arial" w:cs="Arial"/>
          <w:spacing w:val="-12"/>
          <w:w w:val="105"/>
        </w:rPr>
        <w:t xml:space="preserve"> </w:t>
      </w:r>
      <w:r w:rsidRPr="00476139">
        <w:rPr>
          <w:rFonts w:ascii="Arial" w:hAnsi="Arial" w:cs="Arial"/>
          <w:spacing w:val="4"/>
          <w:w w:val="105"/>
        </w:rPr>
        <w:t>l</w:t>
      </w:r>
      <w:r w:rsidRPr="00476139">
        <w:rPr>
          <w:rFonts w:ascii="Arial" w:hAnsi="Arial" w:cs="Arial"/>
          <w:w w:val="105"/>
        </w:rPr>
        <w:t>o</w:t>
      </w:r>
      <w:r w:rsidRPr="00476139">
        <w:rPr>
          <w:rFonts w:ascii="Arial" w:hAnsi="Arial" w:cs="Arial"/>
          <w:spacing w:val="-2"/>
          <w:w w:val="105"/>
        </w:rPr>
        <w:t>s</w:t>
      </w:r>
      <w:r w:rsidRPr="00476139">
        <w:rPr>
          <w:rFonts w:ascii="Arial" w:hAnsi="Arial" w:cs="Arial"/>
          <w:spacing w:val="4"/>
          <w:w w:val="105"/>
        </w:rPr>
        <w:t>i</w:t>
      </w:r>
      <w:r w:rsidRPr="00476139">
        <w:rPr>
          <w:rFonts w:ascii="Arial" w:hAnsi="Arial" w:cs="Arial"/>
          <w:w w:val="105"/>
        </w:rPr>
        <w:t>ng</w:t>
      </w:r>
      <w:r w:rsidRPr="00476139">
        <w:rPr>
          <w:rFonts w:ascii="Arial" w:hAnsi="Arial" w:cs="Arial"/>
          <w:spacing w:val="-7"/>
          <w:w w:val="105"/>
        </w:rPr>
        <w:t xml:space="preserve"> </w:t>
      </w:r>
      <w:r w:rsidRPr="00476139">
        <w:rPr>
          <w:rFonts w:ascii="Arial" w:hAnsi="Arial" w:cs="Arial"/>
          <w:w w:val="105"/>
        </w:rPr>
        <w:t>f</w:t>
      </w:r>
      <w:r w:rsidRPr="00476139">
        <w:rPr>
          <w:rFonts w:ascii="Arial" w:hAnsi="Arial" w:cs="Arial"/>
          <w:spacing w:val="2"/>
          <w:w w:val="105"/>
        </w:rPr>
        <w:t>r</w:t>
      </w:r>
      <w:r w:rsidRPr="00476139">
        <w:rPr>
          <w:rFonts w:ascii="Arial" w:hAnsi="Arial" w:cs="Arial"/>
          <w:spacing w:val="4"/>
          <w:w w:val="105"/>
        </w:rPr>
        <w:t>i</w:t>
      </w:r>
      <w:r w:rsidRPr="00476139">
        <w:rPr>
          <w:rFonts w:ascii="Arial" w:hAnsi="Arial" w:cs="Arial"/>
          <w:spacing w:val="-8"/>
          <w:w w:val="105"/>
        </w:rPr>
        <w:t>e</w:t>
      </w:r>
      <w:r w:rsidRPr="00476139">
        <w:rPr>
          <w:rFonts w:ascii="Arial" w:hAnsi="Arial" w:cs="Arial"/>
          <w:spacing w:val="2"/>
          <w:w w:val="105"/>
        </w:rPr>
        <w:t>n</w:t>
      </w:r>
      <w:r w:rsidRPr="00476139">
        <w:rPr>
          <w:rFonts w:ascii="Arial" w:hAnsi="Arial" w:cs="Arial"/>
          <w:w w:val="105"/>
        </w:rPr>
        <w:t>d</w:t>
      </w:r>
      <w:r w:rsidRPr="00476139">
        <w:rPr>
          <w:rFonts w:ascii="Arial" w:hAnsi="Arial" w:cs="Arial"/>
          <w:spacing w:val="3"/>
          <w:w w:val="105"/>
        </w:rPr>
        <w:t>s</w:t>
      </w:r>
      <w:r w:rsidRPr="00476139">
        <w:rPr>
          <w:rFonts w:ascii="Arial" w:hAnsi="Arial" w:cs="Arial"/>
          <w:w w:val="105"/>
        </w:rPr>
        <w:t>hip</w:t>
      </w:r>
      <w:r w:rsidRPr="00476139">
        <w:rPr>
          <w:rFonts w:ascii="Arial" w:hAnsi="Arial" w:cs="Arial"/>
          <w:spacing w:val="-7"/>
          <w:w w:val="105"/>
        </w:rPr>
        <w:t xml:space="preserve"> </w:t>
      </w:r>
      <w:r w:rsidRPr="00476139">
        <w:rPr>
          <w:rFonts w:ascii="Arial" w:hAnsi="Arial" w:cs="Arial"/>
          <w:w w:val="105"/>
        </w:rPr>
        <w:t>l</w:t>
      </w:r>
      <w:r w:rsidRPr="00476139">
        <w:rPr>
          <w:rFonts w:ascii="Arial" w:hAnsi="Arial" w:cs="Arial"/>
          <w:spacing w:val="4"/>
          <w:w w:val="105"/>
        </w:rPr>
        <w:t>i</w:t>
      </w:r>
      <w:r w:rsidRPr="00476139">
        <w:rPr>
          <w:rFonts w:ascii="Arial" w:hAnsi="Arial" w:cs="Arial"/>
          <w:spacing w:val="1"/>
          <w:w w:val="105"/>
        </w:rPr>
        <w:t>a</w:t>
      </w:r>
      <w:r w:rsidRPr="00476139">
        <w:rPr>
          <w:rFonts w:ascii="Arial" w:hAnsi="Arial" w:cs="Arial"/>
          <w:w w:val="105"/>
        </w:rPr>
        <w:t>i</w:t>
      </w:r>
      <w:r w:rsidRPr="00476139">
        <w:rPr>
          <w:rFonts w:ascii="Arial" w:hAnsi="Arial" w:cs="Arial"/>
          <w:spacing w:val="-2"/>
          <w:w w:val="105"/>
        </w:rPr>
        <w:t>s</w:t>
      </w:r>
      <w:r w:rsidRPr="00476139">
        <w:rPr>
          <w:rFonts w:ascii="Arial" w:hAnsi="Arial" w:cs="Arial"/>
          <w:spacing w:val="2"/>
          <w:w w:val="105"/>
        </w:rPr>
        <w:t>o</w:t>
      </w:r>
      <w:r w:rsidRPr="00476139">
        <w:rPr>
          <w:rFonts w:ascii="Arial" w:hAnsi="Arial" w:cs="Arial"/>
          <w:w w:val="105"/>
        </w:rPr>
        <w:t>n</w:t>
      </w:r>
      <w:r w:rsidRPr="00476139">
        <w:rPr>
          <w:rFonts w:ascii="Arial" w:hAnsi="Arial" w:cs="Arial"/>
          <w:spacing w:val="-2"/>
          <w:w w:val="105"/>
        </w:rPr>
        <w:t>s</w:t>
      </w:r>
      <w:r w:rsidRPr="00476139">
        <w:rPr>
          <w:rFonts w:ascii="Arial" w:hAnsi="Arial" w:cs="Arial"/>
          <w:w w:val="105"/>
        </w:rPr>
        <w:t>,</w:t>
      </w:r>
      <w:r w:rsidRPr="00476139">
        <w:rPr>
          <w:rFonts w:ascii="Arial" w:hAnsi="Arial" w:cs="Arial"/>
          <w:spacing w:val="-4"/>
          <w:w w:val="105"/>
        </w:rPr>
        <w:t xml:space="preserve"> </w:t>
      </w:r>
      <w:r w:rsidRPr="00476139">
        <w:rPr>
          <w:rFonts w:ascii="Arial" w:hAnsi="Arial" w:cs="Arial"/>
          <w:spacing w:val="4"/>
          <w:w w:val="105"/>
        </w:rPr>
        <w:t>i</w:t>
      </w:r>
      <w:r w:rsidRPr="00476139">
        <w:rPr>
          <w:rFonts w:ascii="Arial" w:hAnsi="Arial" w:cs="Arial"/>
          <w:w w:val="105"/>
        </w:rPr>
        <w:t>n</w:t>
      </w:r>
      <w:r w:rsidRPr="00476139">
        <w:rPr>
          <w:rFonts w:ascii="Arial" w:hAnsi="Arial" w:cs="Arial"/>
          <w:spacing w:val="-7"/>
          <w:w w:val="105"/>
        </w:rPr>
        <w:t xml:space="preserve"> </w:t>
      </w:r>
      <w:proofErr w:type="spellStart"/>
      <w:r w:rsidRPr="00476139">
        <w:rPr>
          <w:rFonts w:ascii="Arial" w:hAnsi="Arial" w:cs="Arial"/>
          <w:w w:val="105"/>
        </w:rPr>
        <w:t>f</w:t>
      </w:r>
      <w:r w:rsidRPr="00476139">
        <w:rPr>
          <w:rFonts w:ascii="Arial" w:hAnsi="Arial" w:cs="Arial"/>
          <w:spacing w:val="1"/>
          <w:w w:val="105"/>
        </w:rPr>
        <w:t>av</w:t>
      </w:r>
      <w:r w:rsidRPr="00476139">
        <w:rPr>
          <w:rFonts w:ascii="Arial" w:hAnsi="Arial" w:cs="Arial"/>
          <w:w w:val="105"/>
        </w:rPr>
        <w:t>our</w:t>
      </w:r>
      <w:proofErr w:type="spellEnd"/>
      <w:r w:rsidRPr="00476139">
        <w:rPr>
          <w:rFonts w:ascii="Arial" w:hAnsi="Arial" w:cs="Arial"/>
          <w:spacing w:val="2"/>
          <w:w w:val="105"/>
        </w:rPr>
        <w:t xml:space="preserve"> </w:t>
      </w:r>
      <w:r w:rsidRPr="00476139">
        <w:rPr>
          <w:rFonts w:ascii="Arial" w:hAnsi="Arial" w:cs="Arial"/>
          <w:spacing w:val="-9"/>
          <w:w w:val="105"/>
        </w:rPr>
        <w:t>o</w:t>
      </w:r>
      <w:r w:rsidRPr="00476139">
        <w:rPr>
          <w:rFonts w:ascii="Arial" w:hAnsi="Arial" w:cs="Arial"/>
          <w:w w:val="105"/>
        </w:rPr>
        <w:t>f</w:t>
      </w:r>
      <w:r w:rsidRPr="00476139">
        <w:rPr>
          <w:rFonts w:ascii="Arial" w:hAnsi="Arial" w:cs="Arial"/>
          <w:spacing w:val="-5"/>
          <w:w w:val="105"/>
        </w:rPr>
        <w:t xml:space="preserve"> </w:t>
      </w:r>
      <w:r w:rsidRPr="00476139">
        <w:rPr>
          <w:rFonts w:ascii="Arial" w:hAnsi="Arial" w:cs="Arial"/>
          <w:w w:val="105"/>
        </w:rPr>
        <w:t>indi</w:t>
      </w:r>
      <w:r w:rsidRPr="00476139">
        <w:rPr>
          <w:rFonts w:ascii="Arial" w:hAnsi="Arial" w:cs="Arial"/>
          <w:spacing w:val="1"/>
          <w:w w:val="105"/>
        </w:rPr>
        <w:t>v</w:t>
      </w:r>
      <w:r w:rsidRPr="00476139">
        <w:rPr>
          <w:rFonts w:ascii="Arial" w:hAnsi="Arial" w:cs="Arial"/>
          <w:spacing w:val="4"/>
          <w:w w:val="105"/>
        </w:rPr>
        <w:t>i</w:t>
      </w:r>
      <w:r w:rsidRPr="00476139">
        <w:rPr>
          <w:rFonts w:ascii="Arial" w:hAnsi="Arial" w:cs="Arial"/>
          <w:w w:val="105"/>
        </w:rPr>
        <w:t>du</w:t>
      </w:r>
      <w:r w:rsidRPr="00476139">
        <w:rPr>
          <w:rFonts w:ascii="Arial" w:hAnsi="Arial" w:cs="Arial"/>
          <w:spacing w:val="1"/>
          <w:w w:val="105"/>
        </w:rPr>
        <w:t>a</w:t>
      </w:r>
      <w:r w:rsidRPr="00476139">
        <w:rPr>
          <w:rFonts w:ascii="Arial" w:hAnsi="Arial" w:cs="Arial"/>
          <w:w w:val="105"/>
        </w:rPr>
        <w:t xml:space="preserve">l </w:t>
      </w:r>
      <w:r w:rsidRPr="00476139">
        <w:rPr>
          <w:rFonts w:ascii="Arial" w:hAnsi="Arial" w:cs="Arial"/>
          <w:spacing w:val="-4"/>
          <w:w w:val="105"/>
        </w:rPr>
        <w:t>c</w:t>
      </w:r>
      <w:r w:rsidRPr="00476139">
        <w:rPr>
          <w:rFonts w:ascii="Arial" w:hAnsi="Arial" w:cs="Arial"/>
          <w:w w:val="105"/>
        </w:rPr>
        <w:t>on</w:t>
      </w:r>
      <w:r w:rsidRPr="00476139">
        <w:rPr>
          <w:rFonts w:ascii="Arial" w:hAnsi="Arial" w:cs="Arial"/>
          <w:spacing w:val="-2"/>
          <w:w w:val="105"/>
        </w:rPr>
        <w:t>s</w:t>
      </w:r>
      <w:r w:rsidRPr="00476139">
        <w:rPr>
          <w:rFonts w:ascii="Arial" w:hAnsi="Arial" w:cs="Arial"/>
          <w:spacing w:val="-1"/>
          <w:w w:val="105"/>
        </w:rPr>
        <w:t>t</w:t>
      </w:r>
      <w:r w:rsidRPr="00476139">
        <w:rPr>
          <w:rFonts w:ascii="Arial" w:hAnsi="Arial" w:cs="Arial"/>
          <w:spacing w:val="6"/>
          <w:w w:val="105"/>
        </w:rPr>
        <w:t>r</w:t>
      </w:r>
      <w:r w:rsidRPr="00476139">
        <w:rPr>
          <w:rFonts w:ascii="Arial" w:hAnsi="Arial" w:cs="Arial"/>
          <w:w w:val="105"/>
        </w:rPr>
        <w:t>u</w:t>
      </w:r>
      <w:r w:rsidRPr="00476139">
        <w:rPr>
          <w:rFonts w:ascii="Arial" w:hAnsi="Arial" w:cs="Arial"/>
          <w:spacing w:val="-4"/>
          <w:w w:val="105"/>
        </w:rPr>
        <w:t>c</w:t>
      </w:r>
      <w:r w:rsidRPr="00476139">
        <w:rPr>
          <w:rFonts w:ascii="Arial" w:hAnsi="Arial" w:cs="Arial"/>
          <w:spacing w:val="4"/>
          <w:w w:val="105"/>
        </w:rPr>
        <w:t>t</w:t>
      </w:r>
      <w:r w:rsidRPr="00476139">
        <w:rPr>
          <w:rFonts w:ascii="Arial" w:hAnsi="Arial" w:cs="Arial"/>
          <w:spacing w:val="2"/>
          <w:w w:val="105"/>
        </w:rPr>
        <w:t>e</w:t>
      </w:r>
      <w:r w:rsidRPr="00476139">
        <w:rPr>
          <w:rFonts w:ascii="Arial" w:hAnsi="Arial" w:cs="Arial"/>
          <w:w w:val="105"/>
        </w:rPr>
        <w:t>d</w:t>
      </w:r>
      <w:r w:rsidRPr="00476139">
        <w:rPr>
          <w:rFonts w:ascii="Arial" w:hAnsi="Arial" w:cs="Arial"/>
          <w:spacing w:val="-7"/>
          <w:w w:val="105"/>
        </w:rPr>
        <w:t xml:space="preserve"> </w:t>
      </w:r>
      <w:r w:rsidRPr="00476139">
        <w:rPr>
          <w:rFonts w:ascii="Arial" w:hAnsi="Arial" w:cs="Arial"/>
          <w:spacing w:val="2"/>
          <w:w w:val="105"/>
        </w:rPr>
        <w:t>f</w:t>
      </w:r>
      <w:r w:rsidRPr="00476139">
        <w:rPr>
          <w:rFonts w:ascii="Arial" w:hAnsi="Arial" w:cs="Arial"/>
          <w:spacing w:val="1"/>
          <w:w w:val="105"/>
        </w:rPr>
        <w:t>a</w:t>
      </w:r>
      <w:r w:rsidRPr="00476139">
        <w:rPr>
          <w:rFonts w:ascii="Arial" w:hAnsi="Arial" w:cs="Arial"/>
          <w:spacing w:val="-1"/>
          <w:w w:val="105"/>
        </w:rPr>
        <w:t>m</w:t>
      </w:r>
      <w:r w:rsidRPr="00476139">
        <w:rPr>
          <w:rFonts w:ascii="Arial" w:hAnsi="Arial" w:cs="Arial"/>
          <w:w w:val="105"/>
        </w:rPr>
        <w:t>i</w:t>
      </w:r>
      <w:r w:rsidRPr="00476139">
        <w:rPr>
          <w:rFonts w:ascii="Arial" w:hAnsi="Arial" w:cs="Arial"/>
          <w:spacing w:val="4"/>
          <w:w w:val="105"/>
        </w:rPr>
        <w:t>l</w:t>
      </w:r>
      <w:r w:rsidRPr="00476139">
        <w:rPr>
          <w:rFonts w:ascii="Arial" w:hAnsi="Arial" w:cs="Arial"/>
          <w:w w:val="105"/>
        </w:rPr>
        <w:t>y</w:t>
      </w:r>
      <w:r w:rsidRPr="00476139">
        <w:rPr>
          <w:rFonts w:ascii="Arial" w:hAnsi="Arial" w:cs="Arial"/>
          <w:w w:val="103"/>
        </w:rPr>
        <w:t xml:space="preserve"> </w:t>
      </w:r>
      <w:r w:rsidRPr="00476139">
        <w:rPr>
          <w:rFonts w:ascii="Arial" w:hAnsi="Arial" w:cs="Arial"/>
          <w:spacing w:val="1"/>
          <w:w w:val="105"/>
        </w:rPr>
        <w:t>va</w:t>
      </w:r>
      <w:r w:rsidRPr="00476139">
        <w:rPr>
          <w:rFonts w:ascii="Arial" w:hAnsi="Arial" w:cs="Arial"/>
          <w:w w:val="105"/>
        </w:rPr>
        <w:t>lue</w:t>
      </w:r>
      <w:r w:rsidRPr="00476139">
        <w:rPr>
          <w:rFonts w:ascii="Arial" w:hAnsi="Arial" w:cs="Arial"/>
          <w:spacing w:val="-2"/>
          <w:w w:val="105"/>
        </w:rPr>
        <w:t>s</w:t>
      </w:r>
      <w:r w:rsidRPr="00476139">
        <w:rPr>
          <w:rFonts w:ascii="Arial" w:hAnsi="Arial" w:cs="Arial"/>
          <w:w w:val="105"/>
        </w:rPr>
        <w:t>.</w:t>
      </w:r>
    </w:p>
    <w:p w:rsidR="00E872FE" w:rsidRPr="00476139" w:rsidRDefault="00E872FE" w:rsidP="00476139">
      <w:pPr>
        <w:spacing w:line="360" w:lineRule="auto"/>
        <w:jc w:val="both"/>
        <w:rPr>
          <w:rFonts w:ascii="Arial" w:hAnsi="Arial" w:cs="Arial"/>
          <w:color w:val="000000"/>
        </w:rPr>
      </w:pPr>
      <w:r w:rsidRPr="00476139">
        <w:rPr>
          <w:rFonts w:ascii="Arial" w:hAnsi="Arial" w:cs="Arial"/>
          <w:color w:val="000000"/>
        </w:rPr>
        <w:t>Social capital can be considered as a factor in a young person’s self-perception; social status and in their ability to make a successful transition from primary to secondary school. The key element within the concept is the relationship with others via some kind of du</w:t>
      </w:r>
      <w:r w:rsidR="000935EB">
        <w:rPr>
          <w:rFonts w:ascii="Arial" w:hAnsi="Arial" w:cs="Arial"/>
          <w:color w:val="000000"/>
        </w:rPr>
        <w:t xml:space="preserve">rable social network. </w:t>
      </w:r>
      <w:proofErr w:type="spellStart"/>
      <w:r w:rsidR="000935EB">
        <w:rPr>
          <w:rFonts w:ascii="Arial" w:hAnsi="Arial" w:cs="Arial"/>
          <w:color w:val="000000"/>
        </w:rPr>
        <w:t>McGonigal</w:t>
      </w:r>
      <w:proofErr w:type="spellEnd"/>
      <w:r w:rsidRPr="00476139">
        <w:rPr>
          <w:rFonts w:ascii="Arial" w:hAnsi="Arial" w:cs="Arial"/>
          <w:color w:val="000000"/>
        </w:rPr>
        <w:t xml:space="preserve"> et al (2007)</w:t>
      </w:r>
      <w:r w:rsidR="000935EB">
        <w:rPr>
          <w:rFonts w:ascii="Arial" w:hAnsi="Arial" w:cs="Arial"/>
          <w:color w:val="000000"/>
        </w:rPr>
        <w:t xml:space="preserve"> citing</w:t>
      </w:r>
      <w:r w:rsidRPr="00476139">
        <w:rPr>
          <w:rFonts w:ascii="Arial" w:hAnsi="Arial" w:cs="Arial"/>
          <w:color w:val="000000"/>
        </w:rPr>
        <w:t xml:space="preserve"> </w:t>
      </w:r>
      <w:proofErr w:type="spellStart"/>
      <w:r w:rsidR="000935EB">
        <w:rPr>
          <w:rFonts w:ascii="Arial" w:hAnsi="Arial" w:cs="Arial"/>
          <w:color w:val="000000"/>
        </w:rPr>
        <w:t>Bourdieu</w:t>
      </w:r>
      <w:proofErr w:type="spellEnd"/>
      <w:r w:rsidR="000935EB">
        <w:rPr>
          <w:rFonts w:ascii="Arial" w:hAnsi="Arial" w:cs="Arial"/>
          <w:color w:val="000000"/>
        </w:rPr>
        <w:t xml:space="preserve"> and </w:t>
      </w:r>
      <w:proofErr w:type="spellStart"/>
      <w:r w:rsidR="000935EB">
        <w:rPr>
          <w:rFonts w:ascii="Arial" w:hAnsi="Arial" w:cs="Arial"/>
          <w:color w:val="000000"/>
        </w:rPr>
        <w:t>Passeron</w:t>
      </w:r>
      <w:proofErr w:type="spellEnd"/>
      <w:r w:rsidR="000935EB">
        <w:rPr>
          <w:rFonts w:ascii="Arial" w:hAnsi="Arial" w:cs="Arial"/>
          <w:color w:val="000000"/>
        </w:rPr>
        <w:t xml:space="preserve"> (1977)</w:t>
      </w:r>
      <w:r w:rsidR="000935EB" w:rsidRPr="00476139">
        <w:rPr>
          <w:rFonts w:ascii="Arial" w:hAnsi="Arial" w:cs="Arial"/>
          <w:color w:val="000000"/>
        </w:rPr>
        <w:t xml:space="preserve"> </w:t>
      </w:r>
      <w:r w:rsidRPr="00476139">
        <w:rPr>
          <w:rFonts w:ascii="Arial" w:hAnsi="Arial" w:cs="Arial"/>
          <w:color w:val="000000"/>
        </w:rPr>
        <w:t xml:space="preserve">claim that social capital is </w:t>
      </w:r>
      <w:r w:rsidR="00F965D7">
        <w:rPr>
          <w:rFonts w:ascii="Arial" w:hAnsi="Arial" w:cs="Arial"/>
          <w:color w:val="000000"/>
        </w:rPr>
        <w:t>i</w:t>
      </w:r>
      <w:r w:rsidR="000935EB">
        <w:rPr>
          <w:rFonts w:ascii="Arial" w:hAnsi="Arial" w:cs="Arial"/>
          <w:color w:val="000000"/>
        </w:rPr>
        <w:t>ntrinsically relational</w:t>
      </w:r>
      <w:r w:rsidRPr="00476139">
        <w:rPr>
          <w:rFonts w:ascii="Arial" w:hAnsi="Arial" w:cs="Arial"/>
          <w:color w:val="000000"/>
        </w:rPr>
        <w:t xml:space="preserve"> with attendant emotion</w:t>
      </w:r>
      <w:r w:rsidR="000935EB">
        <w:rPr>
          <w:rFonts w:ascii="Arial" w:hAnsi="Arial" w:cs="Arial"/>
          <w:color w:val="000000"/>
        </w:rPr>
        <w:t>al and perceptual consequences</w:t>
      </w:r>
      <w:r w:rsidRPr="00476139">
        <w:rPr>
          <w:rFonts w:ascii="Arial" w:hAnsi="Arial" w:cs="Arial"/>
          <w:color w:val="000000"/>
        </w:rPr>
        <w:t xml:space="preserve"> and as a metaphor for capital can be used to expl</w:t>
      </w:r>
      <w:r w:rsidR="000935EB">
        <w:rPr>
          <w:rFonts w:ascii="Arial" w:hAnsi="Arial" w:cs="Arial"/>
          <w:color w:val="000000"/>
        </w:rPr>
        <w:t>ore aspects of the social world and</w:t>
      </w:r>
      <w:r w:rsidRPr="00476139">
        <w:rPr>
          <w:rFonts w:ascii="Arial" w:hAnsi="Arial" w:cs="Arial"/>
          <w:color w:val="000000"/>
        </w:rPr>
        <w:t xml:space="preserve"> the social reproduction of social classes</w:t>
      </w:r>
      <w:r w:rsidR="000935EB">
        <w:rPr>
          <w:rFonts w:ascii="Arial" w:hAnsi="Arial" w:cs="Arial"/>
          <w:color w:val="000000"/>
        </w:rPr>
        <w:t>.</w:t>
      </w:r>
      <w:r w:rsidRPr="00476139">
        <w:rPr>
          <w:rFonts w:ascii="Arial" w:hAnsi="Arial" w:cs="Arial"/>
          <w:color w:val="000000"/>
        </w:rPr>
        <w:t xml:space="preserve"> </w:t>
      </w:r>
      <w:r w:rsidR="000935EB">
        <w:rPr>
          <w:rFonts w:ascii="Arial" w:hAnsi="Arial" w:cs="Arial"/>
          <w:color w:val="000000"/>
        </w:rPr>
        <w:t>T</w:t>
      </w:r>
      <w:r w:rsidRPr="00476139">
        <w:rPr>
          <w:rFonts w:ascii="Arial" w:hAnsi="Arial" w:cs="Arial"/>
          <w:color w:val="000000"/>
        </w:rPr>
        <w:t>he state of civic engagement in the USA (Putnam, 2000) and unequal educational attain</w:t>
      </w:r>
      <w:r w:rsidR="000935EB">
        <w:rPr>
          <w:rFonts w:ascii="Arial" w:hAnsi="Arial" w:cs="Arial"/>
          <w:color w:val="000000"/>
        </w:rPr>
        <w:t>ment in the USA (Coleman, 1990) suggest that s</w:t>
      </w:r>
      <w:r w:rsidRPr="00476139">
        <w:rPr>
          <w:rFonts w:ascii="Arial" w:hAnsi="Arial" w:cs="Arial"/>
          <w:color w:val="000000"/>
        </w:rPr>
        <w:t xml:space="preserve">ocial capital is double-edged: both promoting self-interest and building </w:t>
      </w:r>
      <w:r w:rsidRPr="000E79CE">
        <w:rPr>
          <w:rFonts w:ascii="Arial" w:hAnsi="Arial" w:cs="Arial"/>
          <w:color w:val="000000"/>
        </w:rPr>
        <w:t>communities.</w:t>
      </w:r>
      <w:r w:rsidR="000D0F67">
        <w:rPr>
          <w:rFonts w:ascii="Arial" w:hAnsi="Arial" w:cs="Arial"/>
          <w:color w:val="000000"/>
        </w:rPr>
        <w:t xml:space="preserve"> </w:t>
      </w:r>
    </w:p>
    <w:p w:rsidR="00E872FE" w:rsidRPr="00C65AD2" w:rsidRDefault="00E872FE" w:rsidP="00C65AD2">
      <w:pPr>
        <w:spacing w:line="360" w:lineRule="auto"/>
        <w:jc w:val="both"/>
        <w:rPr>
          <w:rFonts w:ascii="Arial" w:hAnsi="Arial" w:cs="Arial"/>
          <w:w w:val="105"/>
        </w:rPr>
      </w:pPr>
    </w:p>
    <w:p w:rsidR="00C65AD2" w:rsidRPr="00C65AD2" w:rsidRDefault="00C65AD2" w:rsidP="00C65AD2">
      <w:pPr>
        <w:spacing w:line="360" w:lineRule="auto"/>
        <w:jc w:val="both"/>
        <w:rPr>
          <w:rFonts w:ascii="Arial" w:hAnsi="Arial" w:cs="Arial"/>
          <w:w w:val="105"/>
        </w:rPr>
      </w:pPr>
      <w:r w:rsidRPr="00C65AD2">
        <w:rPr>
          <w:rFonts w:ascii="Arial" w:hAnsi="Arial" w:cs="Arial"/>
          <w:w w:val="105"/>
        </w:rPr>
        <w:t>Methodology</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spacing w:val="-1"/>
          <w:w w:val="105"/>
        </w:rPr>
        <w:t>T</w:t>
      </w:r>
      <w:r w:rsidRPr="00C65AD2">
        <w:rPr>
          <w:rFonts w:ascii="Arial" w:hAnsi="Arial" w:cs="Arial"/>
          <w:color w:val="000000"/>
          <w:spacing w:val="-3"/>
          <w:w w:val="105"/>
        </w:rPr>
        <w:t>h</w:t>
      </w:r>
      <w:r w:rsidRPr="00C65AD2">
        <w:rPr>
          <w:rFonts w:ascii="Arial" w:hAnsi="Arial" w:cs="Arial"/>
          <w:color w:val="000000"/>
        </w:rPr>
        <w:t>is</w:t>
      </w:r>
      <w:r w:rsidRPr="00C65AD2">
        <w:rPr>
          <w:rFonts w:ascii="Arial" w:hAnsi="Arial" w:cs="Arial"/>
          <w:color w:val="000000"/>
          <w:spacing w:val="-8"/>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3"/>
        </w:rPr>
        <w:t>j</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5"/>
        </w:rPr>
        <w:t>a</w:t>
      </w:r>
      <w:r w:rsidRPr="00C65AD2">
        <w:rPr>
          <w:rFonts w:ascii="Arial" w:hAnsi="Arial" w:cs="Arial"/>
          <w:color w:val="000000"/>
          <w:spacing w:val="-3"/>
        </w:rPr>
        <w:t>d</w:t>
      </w:r>
      <w:r w:rsidRPr="00C65AD2">
        <w:rPr>
          <w:rFonts w:ascii="Arial" w:hAnsi="Arial" w:cs="Arial"/>
          <w:color w:val="000000"/>
          <w:spacing w:val="6"/>
        </w:rPr>
        <w:t>o</w:t>
      </w:r>
      <w:r w:rsidRPr="00C65AD2">
        <w:rPr>
          <w:rFonts w:ascii="Arial" w:hAnsi="Arial" w:cs="Arial"/>
          <w:color w:val="000000"/>
          <w:spacing w:val="-9"/>
        </w:rPr>
        <w:t>p</w:t>
      </w:r>
      <w:r w:rsidRPr="00C65AD2">
        <w:rPr>
          <w:rFonts w:ascii="Arial" w:hAnsi="Arial" w:cs="Arial"/>
          <w:color w:val="000000"/>
          <w:spacing w:val="9"/>
        </w:rPr>
        <w:t>t</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rPr>
        <w:t>a</w:t>
      </w:r>
      <w:r w:rsidRPr="00C65AD2">
        <w:rPr>
          <w:rFonts w:ascii="Arial" w:hAnsi="Arial" w:cs="Arial"/>
          <w:color w:val="000000"/>
          <w:spacing w:val="-1"/>
        </w:rPr>
        <w:t xml:space="preserve"> m</w:t>
      </w:r>
      <w:r w:rsidRPr="00C65AD2">
        <w:rPr>
          <w:rFonts w:ascii="Arial" w:hAnsi="Arial" w:cs="Arial"/>
          <w:color w:val="000000"/>
          <w:spacing w:val="-9"/>
        </w:rPr>
        <w:t>u</w:t>
      </w:r>
      <w:r w:rsidRPr="00C65AD2">
        <w:rPr>
          <w:rFonts w:ascii="Arial" w:hAnsi="Arial" w:cs="Arial"/>
          <w:color w:val="000000"/>
          <w:spacing w:val="4"/>
        </w:rPr>
        <w:t>l</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rPr>
        <w:t>-</w:t>
      </w:r>
      <w:r w:rsidRPr="00C65AD2">
        <w:rPr>
          <w:rFonts w:ascii="Arial" w:hAnsi="Arial" w:cs="Arial"/>
          <w:color w:val="000000"/>
          <w:spacing w:val="-1"/>
        </w:rPr>
        <w:t>m</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6"/>
        </w:rPr>
        <w:t>a</w:t>
      </w:r>
      <w:r w:rsidRPr="00C65AD2">
        <w:rPr>
          <w:rFonts w:ascii="Arial" w:hAnsi="Arial" w:cs="Arial"/>
          <w:color w:val="000000"/>
          <w:spacing w:val="-3"/>
        </w:rPr>
        <w:t>pp</w:t>
      </w:r>
      <w:r w:rsidRPr="00C65AD2">
        <w:rPr>
          <w:rFonts w:ascii="Arial" w:hAnsi="Arial" w:cs="Arial"/>
          <w:color w:val="000000"/>
          <w:spacing w:val="2"/>
        </w:rPr>
        <w:t>r</w:t>
      </w:r>
      <w:r w:rsidRPr="00C65AD2">
        <w:rPr>
          <w:rFonts w:ascii="Arial" w:hAnsi="Arial" w:cs="Arial"/>
          <w:color w:val="000000"/>
          <w:spacing w:val="-3"/>
        </w:rPr>
        <w:t>o</w:t>
      </w:r>
      <w:r w:rsidRPr="00C65AD2">
        <w:rPr>
          <w:rFonts w:ascii="Arial" w:hAnsi="Arial" w:cs="Arial"/>
          <w:color w:val="000000"/>
          <w:spacing w:val="6"/>
        </w:rPr>
        <w:t>a</w:t>
      </w:r>
      <w:r w:rsidRPr="00C65AD2">
        <w:rPr>
          <w:rFonts w:ascii="Arial" w:hAnsi="Arial" w:cs="Arial"/>
          <w:color w:val="000000"/>
          <w:spacing w:val="-4"/>
        </w:rPr>
        <w:t>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rPr>
        <w:t xml:space="preserve">o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4"/>
        </w:rPr>
        <w:t>v</w:t>
      </w:r>
      <w:r w:rsidRPr="00C65AD2">
        <w:rPr>
          <w:rFonts w:ascii="Arial" w:hAnsi="Arial" w:cs="Arial"/>
          <w:color w:val="000000"/>
        </w:rPr>
        <w:t>i</w:t>
      </w:r>
      <w:r w:rsidRPr="00C65AD2">
        <w:rPr>
          <w:rFonts w:ascii="Arial" w:hAnsi="Arial" w:cs="Arial"/>
          <w:color w:val="000000"/>
          <w:spacing w:val="-3"/>
        </w:rPr>
        <w:t>d</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1"/>
        </w:rPr>
        <w:t>y</w:t>
      </w:r>
      <w:r w:rsidRPr="00C65AD2">
        <w:rPr>
          <w:rFonts w:ascii="Arial" w:hAnsi="Arial" w:cs="Arial"/>
          <w:color w:val="000000"/>
          <w:spacing w:val="2"/>
        </w:rPr>
        <w:t>o</w:t>
      </w:r>
      <w:r w:rsidRPr="00C65AD2">
        <w:rPr>
          <w:rFonts w:ascii="Arial" w:hAnsi="Arial" w:cs="Arial"/>
          <w:color w:val="000000"/>
          <w:spacing w:val="-3"/>
        </w:rPr>
        <w:t>u</w:t>
      </w:r>
      <w:r w:rsidRPr="00C65AD2">
        <w:rPr>
          <w:rFonts w:ascii="Arial" w:hAnsi="Arial" w:cs="Arial"/>
          <w:color w:val="000000"/>
          <w:spacing w:val="2"/>
        </w:rPr>
        <w:t>n</w:t>
      </w:r>
      <w:r w:rsidRPr="00C65AD2">
        <w:rPr>
          <w:rFonts w:ascii="Arial" w:hAnsi="Arial" w:cs="Arial"/>
          <w:color w:val="000000"/>
        </w:rPr>
        <w:t>g</w:t>
      </w:r>
      <w:r w:rsidRPr="00C65AD2">
        <w:rPr>
          <w:rFonts w:ascii="Arial" w:hAnsi="Arial" w:cs="Arial"/>
          <w:color w:val="000000"/>
          <w:spacing w:val="-6"/>
        </w:rPr>
        <w:t xml:space="preserve"> </w:t>
      </w:r>
      <w:r w:rsidRPr="00C65AD2">
        <w:rPr>
          <w:rFonts w:ascii="Arial" w:hAnsi="Arial" w:cs="Arial"/>
          <w:color w:val="000000"/>
          <w:spacing w:val="2"/>
        </w:rPr>
        <w:t>p</w:t>
      </w:r>
      <w:r w:rsidRPr="00C65AD2">
        <w:rPr>
          <w:rFonts w:ascii="Arial" w:hAnsi="Arial" w:cs="Arial"/>
          <w:color w:val="000000"/>
          <w:spacing w:val="-3"/>
        </w:rPr>
        <w:t>eop</w:t>
      </w:r>
      <w:r w:rsidRPr="00C65AD2">
        <w:rPr>
          <w:rFonts w:ascii="Arial" w:hAnsi="Arial" w:cs="Arial"/>
          <w:color w:val="000000"/>
          <w:spacing w:val="4"/>
        </w:rPr>
        <w:t>l</w:t>
      </w:r>
      <w:r w:rsidRPr="00C65AD2">
        <w:rPr>
          <w:rFonts w:ascii="Arial" w:hAnsi="Arial" w:cs="Arial"/>
          <w:color w:val="000000"/>
        </w:rPr>
        <w:t>e</w:t>
      </w:r>
      <w:r w:rsidRPr="00C65AD2">
        <w:rPr>
          <w:rFonts w:ascii="Arial" w:hAnsi="Arial" w:cs="Arial"/>
          <w:color w:val="000000"/>
          <w:spacing w:val="-1"/>
        </w:rPr>
        <w:t xml:space="preserve"> </w:t>
      </w:r>
      <w:r w:rsidRPr="00C65AD2">
        <w:rPr>
          <w:rFonts w:ascii="Arial" w:hAnsi="Arial" w:cs="Arial"/>
          <w:color w:val="000000"/>
          <w:spacing w:val="-5"/>
        </w:rPr>
        <w:t>a</w:t>
      </w:r>
      <w:r w:rsidRPr="00C65AD2">
        <w:rPr>
          <w:rFonts w:ascii="Arial" w:hAnsi="Arial" w:cs="Arial"/>
          <w:color w:val="000000"/>
          <w:spacing w:val="-3"/>
        </w:rPr>
        <w:t>g</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1</w:t>
      </w:r>
      <w:r w:rsidRPr="00C65AD2">
        <w:rPr>
          <w:rFonts w:ascii="Arial" w:hAnsi="Arial" w:cs="Arial"/>
          <w:color w:val="000000"/>
        </w:rPr>
        <w:t>1</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2"/>
        </w:rPr>
        <w:t xml:space="preserve"> </w:t>
      </w:r>
      <w:r w:rsidRPr="00C65AD2">
        <w:rPr>
          <w:rFonts w:ascii="Arial" w:hAnsi="Arial" w:cs="Arial"/>
          <w:color w:val="000000"/>
          <w:spacing w:val="1"/>
        </w:rPr>
        <w:t>1</w:t>
      </w:r>
      <w:r w:rsidRPr="00C65AD2">
        <w:rPr>
          <w:rFonts w:ascii="Arial" w:hAnsi="Arial" w:cs="Arial"/>
          <w:color w:val="000000"/>
        </w:rPr>
        <w:t>4</w:t>
      </w:r>
      <w:r w:rsidRPr="00C65AD2">
        <w:rPr>
          <w:rFonts w:ascii="Arial" w:hAnsi="Arial" w:cs="Arial"/>
          <w:color w:val="000000"/>
          <w:spacing w:val="-3"/>
        </w:rPr>
        <w:t xml:space="preserve"> </w:t>
      </w:r>
      <w:r w:rsidRPr="00C65AD2">
        <w:rPr>
          <w:rFonts w:ascii="Arial" w:hAnsi="Arial" w:cs="Arial"/>
          <w:color w:val="000000"/>
          <w:spacing w:val="1"/>
        </w:rPr>
        <w:t>y</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rPr>
        <w:t>s</w:t>
      </w:r>
      <w:r w:rsidRPr="00C65AD2">
        <w:rPr>
          <w:rFonts w:ascii="Arial" w:hAnsi="Arial" w:cs="Arial"/>
          <w:color w:val="000000"/>
          <w:spacing w:val="-5"/>
        </w:rPr>
        <w:t xml:space="preserve"> </w:t>
      </w:r>
      <w:r w:rsidRPr="00C65AD2">
        <w:rPr>
          <w:rFonts w:ascii="Arial" w:hAnsi="Arial" w:cs="Arial"/>
          <w:color w:val="000000"/>
          <w:spacing w:val="2"/>
        </w:rPr>
        <w:t>o</w:t>
      </w:r>
      <w:r w:rsidRPr="00C65AD2">
        <w:rPr>
          <w:rFonts w:ascii="Arial" w:hAnsi="Arial" w:cs="Arial"/>
          <w:color w:val="000000"/>
        </w:rPr>
        <w:t>ld</w:t>
      </w:r>
      <w:r w:rsidRPr="00C65AD2">
        <w:rPr>
          <w:rFonts w:ascii="Arial" w:hAnsi="Arial" w:cs="Arial"/>
          <w:color w:val="000000"/>
          <w:spacing w:val="-7"/>
        </w:rPr>
        <w:t xml:space="preserve"> </w:t>
      </w:r>
      <w:r w:rsidRPr="00C65AD2">
        <w:rPr>
          <w:rFonts w:ascii="Arial" w:hAnsi="Arial" w:cs="Arial"/>
          <w:color w:val="000000"/>
        </w:rPr>
        <w:t>wi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2"/>
        </w:rPr>
        <w:t xml:space="preserve"> </w:t>
      </w:r>
      <w:r w:rsidRPr="00C65AD2">
        <w:rPr>
          <w:rFonts w:ascii="Arial" w:hAnsi="Arial" w:cs="Arial"/>
          <w:color w:val="000000"/>
          <w:spacing w:val="-4"/>
        </w:rPr>
        <w:t>v</w:t>
      </w:r>
      <w:r w:rsidRPr="00C65AD2">
        <w:rPr>
          <w:rFonts w:ascii="Arial" w:hAnsi="Arial" w:cs="Arial"/>
          <w:color w:val="000000"/>
          <w:spacing w:val="-3"/>
        </w:rPr>
        <w:t>o</w:t>
      </w:r>
      <w:r w:rsidRPr="00C65AD2">
        <w:rPr>
          <w:rFonts w:ascii="Arial" w:hAnsi="Arial" w:cs="Arial"/>
          <w:color w:val="000000"/>
          <w:spacing w:val="4"/>
        </w:rPr>
        <w:t>i</w:t>
      </w:r>
      <w:r w:rsidRPr="00C65AD2">
        <w:rPr>
          <w:rFonts w:ascii="Arial" w:hAnsi="Arial" w:cs="Arial"/>
          <w:color w:val="000000"/>
          <w:spacing w:val="-4"/>
        </w:rPr>
        <w:t>c</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3"/>
        </w:rPr>
        <w:t xml:space="preserve"> e</w:t>
      </w:r>
      <w:r w:rsidRPr="00C65AD2">
        <w:rPr>
          <w:rFonts w:ascii="Arial" w:hAnsi="Arial" w:cs="Arial"/>
          <w:color w:val="000000"/>
        </w:rPr>
        <w:t>x</w:t>
      </w:r>
      <w:r w:rsidRPr="00C65AD2">
        <w:rPr>
          <w:rFonts w:ascii="Arial" w:hAnsi="Arial" w:cs="Arial"/>
          <w:color w:val="000000"/>
          <w:spacing w:val="-3"/>
        </w:rPr>
        <w:t>p</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8"/>
        </w:rPr>
        <w:t>e</w:t>
      </w:r>
      <w:r w:rsidRPr="00C65AD2">
        <w:rPr>
          <w:rFonts w:ascii="Arial" w:hAnsi="Arial" w:cs="Arial"/>
          <w:color w:val="000000"/>
          <w:spacing w:val="4"/>
        </w:rPr>
        <w:t>i</w:t>
      </w:r>
      <w:r w:rsidRPr="00C65AD2">
        <w:rPr>
          <w:rFonts w:ascii="Arial" w:hAnsi="Arial" w:cs="Arial"/>
          <w:color w:val="000000"/>
        </w:rPr>
        <w:t>r</w:t>
      </w:r>
      <w:r w:rsidRPr="00C65AD2">
        <w:rPr>
          <w:rFonts w:ascii="Arial" w:hAnsi="Arial" w:cs="Arial"/>
          <w:color w:val="000000"/>
          <w:spacing w:val="-3"/>
        </w:rPr>
        <w:t xml:space="preserve"> e</w:t>
      </w:r>
      <w:r w:rsidRPr="00C65AD2">
        <w:rPr>
          <w:rFonts w:ascii="Arial" w:hAnsi="Arial" w:cs="Arial"/>
          <w:color w:val="000000"/>
        </w:rPr>
        <w:t>x</w:t>
      </w:r>
      <w:r w:rsidRPr="00C65AD2">
        <w:rPr>
          <w:rFonts w:ascii="Arial" w:hAnsi="Arial" w:cs="Arial"/>
          <w:color w:val="000000"/>
          <w:spacing w:val="2"/>
        </w:rPr>
        <w:t>p</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3"/>
        </w:rPr>
        <w:t>e</w:t>
      </w:r>
      <w:r w:rsidRPr="00C65AD2">
        <w:rPr>
          <w:rFonts w:ascii="Arial" w:hAnsi="Arial" w:cs="Arial"/>
          <w:color w:val="000000"/>
          <w:spacing w:val="2"/>
        </w:rPr>
        <w:t>n</w:t>
      </w:r>
      <w:r w:rsidRPr="00C65AD2">
        <w:rPr>
          <w:rFonts w:ascii="Arial" w:hAnsi="Arial" w:cs="Arial"/>
          <w:color w:val="000000"/>
          <w:spacing w:val="-4"/>
        </w:rPr>
        <w:t>c</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rPr>
        <w:t>in</w:t>
      </w:r>
      <w:r w:rsidRPr="00C65AD2">
        <w:rPr>
          <w:rFonts w:ascii="Arial" w:hAnsi="Arial" w:cs="Arial"/>
          <w:color w:val="000000"/>
          <w:spacing w:val="-8"/>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4"/>
        </w:rPr>
        <w:t>l</w:t>
      </w:r>
      <w:r w:rsidRPr="00C65AD2">
        <w:rPr>
          <w:rFonts w:ascii="Arial" w:hAnsi="Arial" w:cs="Arial"/>
          <w:color w:val="000000"/>
          <w:spacing w:val="-5"/>
        </w:rPr>
        <w:t>a</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rPr>
        <w:t>o how they see themselves</w:t>
      </w:r>
      <w:r w:rsidRPr="00C65AD2">
        <w:rPr>
          <w:rFonts w:ascii="Arial" w:hAnsi="Arial" w:cs="Arial"/>
          <w:color w:val="000000"/>
          <w:spacing w:val="-3"/>
        </w:rPr>
        <w:t xml:space="preserve"> </w:t>
      </w:r>
      <w:proofErr w:type="spellStart"/>
      <w:r w:rsidRPr="00C65AD2">
        <w:rPr>
          <w:rFonts w:ascii="Arial" w:hAnsi="Arial" w:cs="Arial"/>
          <w:color w:val="000000"/>
          <w:spacing w:val="-1"/>
        </w:rPr>
        <w:t>vis</w:t>
      </w:r>
      <w:proofErr w:type="spellEnd"/>
      <w:r w:rsidRPr="00C65AD2">
        <w:rPr>
          <w:rFonts w:ascii="Arial" w:hAnsi="Arial" w:cs="Arial"/>
          <w:color w:val="000000"/>
          <w:spacing w:val="-1"/>
        </w:rPr>
        <w:t>-a-</w:t>
      </w:r>
      <w:proofErr w:type="spellStart"/>
      <w:r w:rsidRPr="00C65AD2">
        <w:rPr>
          <w:rFonts w:ascii="Arial" w:hAnsi="Arial" w:cs="Arial"/>
          <w:color w:val="000000"/>
          <w:spacing w:val="-1"/>
        </w:rPr>
        <w:t>vis</w:t>
      </w:r>
      <w:proofErr w:type="spellEnd"/>
      <w:r w:rsidRPr="00C65AD2">
        <w:rPr>
          <w:rFonts w:ascii="Arial" w:hAnsi="Arial" w:cs="Arial"/>
          <w:color w:val="000000"/>
        </w:rPr>
        <w:t xml:space="preserve"> </w:t>
      </w:r>
      <w:r w:rsidRPr="00C65AD2">
        <w:rPr>
          <w:rFonts w:ascii="Arial" w:hAnsi="Arial" w:cs="Arial"/>
          <w:color w:val="000000"/>
          <w:spacing w:val="-9"/>
        </w:rPr>
        <w:t>h</w:t>
      </w:r>
      <w:r w:rsidRPr="00C65AD2">
        <w:rPr>
          <w:rFonts w:ascii="Arial" w:hAnsi="Arial" w:cs="Arial"/>
          <w:color w:val="000000"/>
          <w:spacing w:val="2"/>
        </w:rPr>
        <w:t>o</w:t>
      </w:r>
      <w:r w:rsidRPr="00C65AD2">
        <w:rPr>
          <w:rFonts w:ascii="Arial" w:hAnsi="Arial" w:cs="Arial"/>
          <w:color w:val="000000"/>
          <w:spacing w:val="-1"/>
        </w:rPr>
        <w:t>m</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2"/>
        </w:rPr>
        <w:t>ro</w:t>
      </w:r>
      <w:r w:rsidRPr="00C65AD2">
        <w:rPr>
          <w:rFonts w:ascii="Arial" w:hAnsi="Arial" w:cs="Arial"/>
          <w:color w:val="000000"/>
          <w:spacing w:val="-9"/>
        </w:rPr>
        <w:t>n</w:t>
      </w:r>
      <w:r w:rsidRPr="00C65AD2">
        <w:rPr>
          <w:rFonts w:ascii="Arial" w:hAnsi="Arial" w:cs="Arial"/>
          <w:color w:val="000000"/>
          <w:spacing w:val="-1"/>
        </w:rPr>
        <w:t>m</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4"/>
        </w:rPr>
        <w:t>t</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4"/>
        </w:rPr>
        <w:t xml:space="preserve"> </w:t>
      </w:r>
      <w:r w:rsidRPr="00C65AD2">
        <w:rPr>
          <w:rFonts w:ascii="Arial" w:hAnsi="Arial" w:cs="Arial"/>
          <w:color w:val="000000"/>
        </w:rPr>
        <w:t>l</w:t>
      </w:r>
      <w:r w:rsidRPr="00C65AD2">
        <w:rPr>
          <w:rFonts w:ascii="Arial" w:hAnsi="Arial" w:cs="Arial"/>
          <w:color w:val="000000"/>
          <w:spacing w:val="2"/>
        </w:rPr>
        <w:t>o</w:t>
      </w:r>
      <w:r w:rsidRPr="00C65AD2">
        <w:rPr>
          <w:rFonts w:ascii="Arial" w:hAnsi="Arial" w:cs="Arial"/>
          <w:color w:val="000000"/>
          <w:spacing w:val="-4"/>
        </w:rPr>
        <w:t>c</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5"/>
        </w:rPr>
        <w:t xml:space="preserve"> </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2"/>
        </w:rPr>
        <w:t>s</w:t>
      </w:r>
      <w:r w:rsidRPr="00C65AD2">
        <w:rPr>
          <w:rFonts w:ascii="Arial" w:hAnsi="Arial" w:cs="Arial"/>
          <w:color w:val="000000"/>
          <w:spacing w:val="2"/>
        </w:rPr>
        <w:t>o</w:t>
      </w:r>
      <w:r w:rsidRPr="00C65AD2">
        <w:rPr>
          <w:rFonts w:ascii="Arial" w:hAnsi="Arial" w:cs="Arial"/>
          <w:color w:val="000000"/>
          <w:spacing w:val="-3"/>
        </w:rPr>
        <w:t>u</w:t>
      </w:r>
      <w:r w:rsidRPr="00C65AD2">
        <w:rPr>
          <w:rFonts w:ascii="Arial" w:hAnsi="Arial" w:cs="Arial"/>
          <w:color w:val="000000"/>
          <w:spacing w:val="2"/>
        </w:rPr>
        <w:t>r</w:t>
      </w:r>
      <w:r w:rsidRPr="00C65AD2">
        <w:rPr>
          <w:rFonts w:ascii="Arial" w:hAnsi="Arial" w:cs="Arial"/>
          <w:color w:val="000000"/>
          <w:spacing w:val="-4"/>
        </w:rPr>
        <w:t>c</w:t>
      </w:r>
      <w:r w:rsidRPr="00C65AD2">
        <w:rPr>
          <w:rFonts w:ascii="Arial" w:hAnsi="Arial" w:cs="Arial"/>
          <w:color w:val="000000"/>
          <w:spacing w:val="2"/>
        </w:rPr>
        <w:t>e</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spacing w:val="2"/>
        </w:rPr>
        <w:t>n</w:t>
      </w:r>
      <w:r w:rsidRPr="00C65AD2">
        <w:rPr>
          <w:rFonts w:ascii="Arial" w:hAnsi="Arial" w:cs="Arial"/>
          <w:color w:val="000000"/>
        </w:rPr>
        <w:t xml:space="preserve">d </w:t>
      </w:r>
      <w:r w:rsidRPr="00C65AD2">
        <w:rPr>
          <w:rFonts w:ascii="Arial" w:hAnsi="Arial" w:cs="Arial"/>
          <w:color w:val="000000"/>
          <w:spacing w:val="-2"/>
          <w:w w:val="105"/>
        </w:rPr>
        <w:t>s</w:t>
      </w:r>
      <w:r w:rsidRPr="00C65AD2">
        <w:rPr>
          <w:rFonts w:ascii="Arial" w:hAnsi="Arial" w:cs="Arial"/>
          <w:color w:val="000000"/>
          <w:spacing w:val="2"/>
          <w:w w:val="105"/>
        </w:rPr>
        <w:t>c</w:t>
      </w:r>
      <w:r w:rsidRPr="00C65AD2">
        <w:rPr>
          <w:rFonts w:ascii="Arial" w:hAnsi="Arial" w:cs="Arial"/>
          <w:color w:val="000000"/>
          <w:spacing w:val="-3"/>
          <w:w w:val="105"/>
        </w:rPr>
        <w:t>ho</w:t>
      </w:r>
      <w:r w:rsidRPr="00C65AD2">
        <w:rPr>
          <w:rFonts w:ascii="Arial" w:hAnsi="Arial" w:cs="Arial"/>
          <w:color w:val="000000"/>
          <w:spacing w:val="2"/>
          <w:w w:val="105"/>
        </w:rPr>
        <w:t>o</w:t>
      </w:r>
      <w:r w:rsidRPr="00C65AD2">
        <w:rPr>
          <w:rFonts w:ascii="Arial" w:hAnsi="Arial" w:cs="Arial"/>
          <w:color w:val="000000"/>
        </w:rPr>
        <w:t>l</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8"/>
        </w:rPr>
        <w:t>g</w:t>
      </w:r>
      <w:r w:rsidR="000935EB">
        <w:rPr>
          <w:rFonts w:ascii="Arial" w:hAnsi="Arial" w:cs="Arial"/>
          <w:color w:val="000000"/>
        </w:rPr>
        <w:t>. 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6"/>
        </w:rPr>
        <w:t>r</w:t>
      </w:r>
      <w:r w:rsidRPr="00C65AD2">
        <w:rPr>
          <w:rFonts w:ascii="Arial" w:hAnsi="Arial" w:cs="Arial"/>
          <w:color w:val="000000"/>
          <w:spacing w:val="-4"/>
        </w:rPr>
        <w:t>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4"/>
        </w:rPr>
        <w:t>t</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rPr>
        <w:t>m</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3"/>
        </w:rPr>
        <w:t>gu</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t</w:t>
      </w:r>
      <w:r w:rsidRPr="00C65AD2">
        <w:rPr>
          <w:rFonts w:ascii="Arial" w:hAnsi="Arial" w:cs="Arial"/>
          <w:color w:val="000000"/>
          <w:spacing w:val="-9"/>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5"/>
        </w:rPr>
        <w:t>a</w:t>
      </w:r>
      <w:r w:rsidRPr="00C65AD2">
        <w:rPr>
          <w:rFonts w:ascii="Arial" w:hAnsi="Arial" w:cs="Arial"/>
          <w:color w:val="000000"/>
        </w:rPr>
        <w:t>n</w:t>
      </w:r>
      <w:r w:rsidRPr="00C65AD2">
        <w:rPr>
          <w:rFonts w:ascii="Arial" w:hAnsi="Arial" w:cs="Arial"/>
          <w:color w:val="000000"/>
          <w:spacing w:val="-3"/>
        </w:rPr>
        <w:t xml:space="preserve"> e</w:t>
      </w:r>
      <w:r w:rsidRPr="00C65AD2">
        <w:rPr>
          <w:rFonts w:ascii="Arial" w:hAnsi="Arial" w:cs="Arial"/>
          <w:color w:val="000000"/>
          <w:spacing w:val="-4"/>
        </w:rPr>
        <w:t>c</w:t>
      </w:r>
      <w:r w:rsidRPr="00C65AD2">
        <w:rPr>
          <w:rFonts w:ascii="Arial" w:hAnsi="Arial" w:cs="Arial"/>
          <w:color w:val="000000"/>
          <w:spacing w:val="4"/>
        </w:rPr>
        <w:t>l</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spacing w:val="4"/>
        </w:rPr>
        <w:t>t</w:t>
      </w:r>
      <w:r w:rsidRPr="00C65AD2">
        <w:rPr>
          <w:rFonts w:ascii="Arial" w:hAnsi="Arial" w:cs="Arial"/>
          <w:color w:val="000000"/>
        </w:rPr>
        <w:t>ic</w:t>
      </w:r>
      <w:r w:rsidRPr="00C65AD2">
        <w:rPr>
          <w:rFonts w:ascii="Arial" w:hAnsi="Arial" w:cs="Arial"/>
          <w:color w:val="000000"/>
          <w:spacing w:val="-8"/>
        </w:rPr>
        <w:t xml:space="preserve"> </w:t>
      </w:r>
      <w:r w:rsidRPr="00C65AD2">
        <w:rPr>
          <w:rFonts w:ascii="Arial" w:hAnsi="Arial" w:cs="Arial"/>
          <w:color w:val="000000"/>
          <w:spacing w:val="2"/>
        </w:rPr>
        <w:t>r</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spacing w:val="3"/>
        </w:rPr>
        <w:t>g</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6"/>
        </w:rPr>
        <w:t>o</w:t>
      </w:r>
      <w:r w:rsidRPr="00C65AD2">
        <w:rPr>
          <w:rFonts w:ascii="Arial" w:hAnsi="Arial" w:cs="Arial"/>
          <w:color w:val="000000"/>
        </w:rPr>
        <w:t>f</w:t>
      </w:r>
      <w:r w:rsidRPr="00C65AD2">
        <w:rPr>
          <w:rFonts w:ascii="Arial" w:hAnsi="Arial" w:cs="Arial"/>
          <w:color w:val="000000"/>
          <w:spacing w:val="-6"/>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4"/>
        </w:rPr>
        <w:t>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oo</w:t>
      </w:r>
      <w:r w:rsidRPr="00C65AD2">
        <w:rPr>
          <w:rFonts w:ascii="Arial" w:hAnsi="Arial" w:cs="Arial"/>
          <w:color w:val="000000"/>
        </w:rPr>
        <w:t>ls</w:t>
      </w:r>
      <w:r w:rsidRPr="00C65AD2">
        <w:rPr>
          <w:rFonts w:ascii="Arial" w:hAnsi="Arial" w:cs="Arial"/>
          <w:color w:val="000000"/>
          <w:spacing w:val="-7"/>
        </w:rPr>
        <w:t xml:space="preserve"> </w:t>
      </w:r>
      <w:r w:rsidRPr="00C65AD2">
        <w:rPr>
          <w:rFonts w:ascii="Arial" w:hAnsi="Arial" w:cs="Arial"/>
          <w:color w:val="000000"/>
          <w:spacing w:val="5"/>
        </w:rPr>
        <w:t>w</w:t>
      </w:r>
      <w:r w:rsidRPr="00C65AD2">
        <w:rPr>
          <w:rFonts w:ascii="Arial" w:hAnsi="Arial" w:cs="Arial"/>
          <w:color w:val="000000"/>
        </w:rPr>
        <w:t>i</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in</w:t>
      </w:r>
      <w:r w:rsidRPr="00C65AD2">
        <w:rPr>
          <w:rFonts w:ascii="Arial" w:hAnsi="Arial" w:cs="Arial"/>
          <w:color w:val="000000"/>
          <w:spacing w:val="-8"/>
        </w:rPr>
        <w:t xml:space="preserve"> </w:t>
      </w:r>
      <w:r w:rsidRPr="00C65AD2">
        <w:rPr>
          <w:rFonts w:ascii="Arial" w:hAnsi="Arial" w:cs="Arial"/>
          <w:color w:val="000000"/>
        </w:rPr>
        <w:t xml:space="preserve">a </w:t>
      </w:r>
      <w:r w:rsidRPr="00C65AD2">
        <w:rPr>
          <w:rFonts w:ascii="Arial" w:hAnsi="Arial" w:cs="Arial"/>
          <w:color w:val="000000"/>
          <w:spacing w:val="-9"/>
        </w:rPr>
        <w:t>p</w:t>
      </w:r>
      <w:r w:rsidRPr="00C65AD2">
        <w:rPr>
          <w:rFonts w:ascii="Arial" w:hAnsi="Arial" w:cs="Arial"/>
          <w:color w:val="000000"/>
          <w:spacing w:val="2"/>
        </w:rPr>
        <w:t>r</w:t>
      </w:r>
      <w:r w:rsidRPr="00C65AD2">
        <w:rPr>
          <w:rFonts w:ascii="Arial" w:hAnsi="Arial" w:cs="Arial"/>
          <w:color w:val="000000"/>
          <w:spacing w:val="1"/>
        </w:rPr>
        <w:t>a</w:t>
      </w:r>
      <w:r w:rsidRPr="00C65AD2">
        <w:rPr>
          <w:rFonts w:ascii="Arial" w:hAnsi="Arial" w:cs="Arial"/>
          <w:color w:val="000000"/>
          <w:spacing w:val="-3"/>
        </w:rPr>
        <w:t>g</w:t>
      </w:r>
      <w:r w:rsidRPr="00C65AD2">
        <w:rPr>
          <w:rFonts w:ascii="Arial" w:hAnsi="Arial" w:cs="Arial"/>
          <w:color w:val="000000"/>
          <w:spacing w:val="-1"/>
        </w:rPr>
        <w:t>m</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 xml:space="preserve">ic </w:t>
      </w:r>
      <w:r w:rsidRPr="00C65AD2">
        <w:rPr>
          <w:rFonts w:ascii="Arial" w:hAnsi="Arial" w:cs="Arial"/>
          <w:color w:val="000000"/>
          <w:spacing w:val="4"/>
          <w:w w:val="105"/>
        </w:rPr>
        <w:t>m</w:t>
      </w:r>
      <w:r w:rsidRPr="00C65AD2">
        <w:rPr>
          <w:rFonts w:ascii="Arial" w:hAnsi="Arial" w:cs="Arial"/>
          <w:color w:val="000000"/>
          <w:spacing w:val="-3"/>
          <w:w w:val="105"/>
        </w:rPr>
        <w:t>e</w:t>
      </w:r>
      <w:r w:rsidRPr="00C65AD2">
        <w:rPr>
          <w:rFonts w:ascii="Arial" w:hAnsi="Arial" w:cs="Arial"/>
          <w:color w:val="000000"/>
          <w:spacing w:val="4"/>
          <w:w w:val="105"/>
        </w:rPr>
        <w:t>t</w:t>
      </w:r>
      <w:r w:rsidRPr="00C65AD2">
        <w:rPr>
          <w:rFonts w:ascii="Arial" w:hAnsi="Arial" w:cs="Arial"/>
          <w:color w:val="000000"/>
          <w:spacing w:val="-3"/>
          <w:w w:val="105"/>
        </w:rPr>
        <w:t>h</w:t>
      </w:r>
      <w:r w:rsidRPr="00C65AD2">
        <w:rPr>
          <w:rFonts w:ascii="Arial" w:hAnsi="Arial" w:cs="Arial"/>
          <w:color w:val="000000"/>
          <w:spacing w:val="2"/>
          <w:w w:val="105"/>
        </w:rPr>
        <w:t>o</w:t>
      </w:r>
      <w:r w:rsidRPr="00C65AD2">
        <w:rPr>
          <w:rFonts w:ascii="Arial" w:hAnsi="Arial" w:cs="Arial"/>
          <w:color w:val="000000"/>
          <w:spacing w:val="-3"/>
          <w:w w:val="105"/>
        </w:rPr>
        <w:t>d</w:t>
      </w:r>
      <w:r w:rsidRPr="00C65AD2">
        <w:rPr>
          <w:rFonts w:ascii="Arial" w:hAnsi="Arial" w:cs="Arial"/>
          <w:color w:val="000000"/>
          <w:spacing w:val="2"/>
          <w:w w:val="105"/>
        </w:rPr>
        <w:t>o</w:t>
      </w:r>
      <w:r w:rsidRPr="00C65AD2">
        <w:rPr>
          <w:rFonts w:ascii="Arial" w:hAnsi="Arial" w:cs="Arial"/>
          <w:color w:val="000000"/>
        </w:rPr>
        <w:t>l</w:t>
      </w:r>
      <w:r w:rsidRPr="00C65AD2">
        <w:rPr>
          <w:rFonts w:ascii="Arial" w:hAnsi="Arial" w:cs="Arial"/>
          <w:color w:val="000000"/>
          <w:spacing w:val="2"/>
        </w:rPr>
        <w:t>o</w:t>
      </w:r>
      <w:r w:rsidRPr="00C65AD2">
        <w:rPr>
          <w:rFonts w:ascii="Arial" w:hAnsi="Arial" w:cs="Arial"/>
          <w:color w:val="000000"/>
          <w:spacing w:val="-3"/>
        </w:rPr>
        <w:t>g</w:t>
      </w:r>
      <w:r w:rsidRPr="00C65AD2">
        <w:rPr>
          <w:rFonts w:ascii="Arial" w:hAnsi="Arial" w:cs="Arial"/>
          <w:color w:val="000000"/>
        </w:rPr>
        <w:t>i</w:t>
      </w:r>
      <w:r w:rsidRPr="00C65AD2">
        <w:rPr>
          <w:rFonts w:ascii="Arial" w:hAnsi="Arial" w:cs="Arial"/>
          <w:color w:val="000000"/>
          <w:spacing w:val="-4"/>
        </w:rPr>
        <w:t>c</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4"/>
        </w:rPr>
        <w:t xml:space="preserve"> </w:t>
      </w:r>
      <w:r w:rsidRPr="00C65AD2">
        <w:rPr>
          <w:rFonts w:ascii="Arial" w:hAnsi="Arial" w:cs="Arial"/>
          <w:color w:val="000000"/>
        </w:rPr>
        <w:t>f</w:t>
      </w:r>
      <w:r w:rsidRPr="00C65AD2">
        <w:rPr>
          <w:rFonts w:ascii="Arial" w:hAnsi="Arial" w:cs="Arial"/>
          <w:color w:val="000000"/>
          <w:spacing w:val="2"/>
        </w:rPr>
        <w:t>r</w:t>
      </w:r>
      <w:r w:rsidRPr="00C65AD2">
        <w:rPr>
          <w:rFonts w:ascii="Arial" w:hAnsi="Arial" w:cs="Arial"/>
          <w:color w:val="000000"/>
          <w:spacing w:val="1"/>
        </w:rPr>
        <w:t>a</w:t>
      </w:r>
      <w:r w:rsidRPr="00C65AD2">
        <w:rPr>
          <w:rFonts w:ascii="Arial" w:hAnsi="Arial" w:cs="Arial"/>
          <w:color w:val="000000"/>
          <w:spacing w:val="-1"/>
        </w:rPr>
        <w:t>m</w:t>
      </w:r>
      <w:r w:rsidRPr="00C65AD2">
        <w:rPr>
          <w:rFonts w:ascii="Arial" w:hAnsi="Arial" w:cs="Arial"/>
          <w:color w:val="000000"/>
          <w:spacing w:val="-3"/>
        </w:rPr>
        <w:t>e</w:t>
      </w:r>
      <w:r w:rsidRPr="00C65AD2">
        <w:rPr>
          <w:rFonts w:ascii="Arial" w:hAnsi="Arial" w:cs="Arial"/>
          <w:color w:val="000000"/>
        </w:rPr>
        <w:t>w</w:t>
      </w:r>
      <w:r w:rsidRPr="00C65AD2">
        <w:rPr>
          <w:rFonts w:ascii="Arial" w:hAnsi="Arial" w:cs="Arial"/>
          <w:color w:val="000000"/>
          <w:spacing w:val="-3"/>
        </w:rPr>
        <w:t>o</w:t>
      </w:r>
      <w:r w:rsidRPr="00C65AD2">
        <w:rPr>
          <w:rFonts w:ascii="Arial" w:hAnsi="Arial" w:cs="Arial"/>
          <w:color w:val="000000"/>
          <w:spacing w:val="6"/>
        </w:rPr>
        <w:t>r</w:t>
      </w:r>
      <w:r w:rsidRPr="00C65AD2">
        <w:rPr>
          <w:rFonts w:ascii="Arial" w:hAnsi="Arial" w:cs="Arial"/>
          <w:color w:val="000000"/>
        </w:rPr>
        <w:t>k</w:t>
      </w:r>
      <w:r w:rsidRPr="00C65AD2">
        <w:rPr>
          <w:rFonts w:ascii="Arial" w:hAnsi="Arial" w:cs="Arial"/>
          <w:color w:val="000000"/>
          <w:spacing w:val="-6"/>
        </w:rPr>
        <w:t xml:space="preserve"> </w:t>
      </w:r>
      <w:r w:rsidRPr="00C65AD2">
        <w:rPr>
          <w:rFonts w:ascii="Arial" w:hAnsi="Arial" w:cs="Arial"/>
          <w:color w:val="000000"/>
        </w:rPr>
        <w:t>w</w:t>
      </w:r>
      <w:r w:rsidRPr="00C65AD2">
        <w:rPr>
          <w:rFonts w:ascii="Arial" w:hAnsi="Arial" w:cs="Arial"/>
          <w:color w:val="000000"/>
          <w:spacing w:val="2"/>
        </w:rPr>
        <w:t>o</w:t>
      </w:r>
      <w:r w:rsidRPr="00C65AD2">
        <w:rPr>
          <w:rFonts w:ascii="Arial" w:hAnsi="Arial" w:cs="Arial"/>
          <w:color w:val="000000"/>
          <w:spacing w:val="-9"/>
        </w:rPr>
        <w:t>u</w:t>
      </w:r>
      <w:r w:rsidRPr="00C65AD2">
        <w:rPr>
          <w:rFonts w:ascii="Arial" w:hAnsi="Arial" w:cs="Arial"/>
          <w:color w:val="000000"/>
          <w:spacing w:val="4"/>
        </w:rPr>
        <w:t>l</w:t>
      </w:r>
      <w:r w:rsidRPr="00C65AD2">
        <w:rPr>
          <w:rFonts w:ascii="Arial" w:hAnsi="Arial" w:cs="Arial"/>
          <w:color w:val="000000"/>
        </w:rPr>
        <w:t>d</w:t>
      </w:r>
      <w:r w:rsidRPr="00C65AD2">
        <w:rPr>
          <w:rFonts w:ascii="Arial" w:hAnsi="Arial" w:cs="Arial"/>
          <w:color w:val="000000"/>
          <w:spacing w:val="-10"/>
        </w:rPr>
        <w:t xml:space="preserve"> </w:t>
      </w:r>
      <w:r w:rsidRPr="00C65AD2">
        <w:rPr>
          <w:rFonts w:ascii="Arial" w:hAnsi="Arial" w:cs="Arial"/>
          <w:color w:val="000000"/>
          <w:spacing w:val="-3"/>
        </w:rPr>
        <w:t>b</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1"/>
        </w:rPr>
        <w:t>m</w:t>
      </w:r>
      <w:r w:rsidRPr="00C65AD2">
        <w:rPr>
          <w:rFonts w:ascii="Arial" w:hAnsi="Arial" w:cs="Arial"/>
          <w:color w:val="000000"/>
          <w:spacing w:val="2"/>
        </w:rPr>
        <w:t>or</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1"/>
        </w:rPr>
        <w:t>a</w:t>
      </w:r>
      <w:r w:rsidRPr="00C65AD2">
        <w:rPr>
          <w:rFonts w:ascii="Arial" w:hAnsi="Arial" w:cs="Arial"/>
          <w:color w:val="000000"/>
          <w:spacing w:val="-3"/>
        </w:rPr>
        <w:t>pp</w:t>
      </w:r>
      <w:r w:rsidRPr="00C65AD2">
        <w:rPr>
          <w:rFonts w:ascii="Arial" w:hAnsi="Arial" w:cs="Arial"/>
          <w:color w:val="000000"/>
          <w:spacing w:val="2"/>
        </w:rPr>
        <w:t>ro</w:t>
      </w:r>
      <w:r w:rsidRPr="00C65AD2">
        <w:rPr>
          <w:rFonts w:ascii="Arial" w:hAnsi="Arial" w:cs="Arial"/>
          <w:color w:val="000000"/>
          <w:spacing w:val="-3"/>
        </w:rPr>
        <w:t>p</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6"/>
        </w:rPr>
        <w:t>a</w:t>
      </w:r>
      <w:r w:rsidRPr="00C65AD2">
        <w:rPr>
          <w:rFonts w:ascii="Arial" w:hAnsi="Arial" w:cs="Arial"/>
          <w:color w:val="000000"/>
        </w:rPr>
        <w:t>n</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y</w:t>
      </w:r>
      <w:r w:rsidRPr="00C65AD2">
        <w:rPr>
          <w:rFonts w:ascii="Arial" w:hAnsi="Arial" w:cs="Arial"/>
          <w:color w:val="000000"/>
          <w:spacing w:val="-6"/>
        </w:rPr>
        <w:t xml:space="preserve"> </w:t>
      </w:r>
      <w:r w:rsidRPr="00C65AD2">
        <w:rPr>
          <w:rFonts w:ascii="Arial" w:hAnsi="Arial" w:cs="Arial"/>
          <w:color w:val="000000"/>
          <w:spacing w:val="-2"/>
        </w:rPr>
        <w:t>s</w:t>
      </w:r>
      <w:r w:rsidRPr="00C65AD2">
        <w:rPr>
          <w:rFonts w:ascii="Arial" w:hAnsi="Arial" w:cs="Arial"/>
          <w:color w:val="000000"/>
        </w:rPr>
        <w:t>i</w:t>
      </w:r>
      <w:r w:rsidRPr="00C65AD2">
        <w:rPr>
          <w:rFonts w:ascii="Arial" w:hAnsi="Arial" w:cs="Arial"/>
          <w:color w:val="000000"/>
          <w:spacing w:val="-3"/>
        </w:rPr>
        <w:t>ng</w:t>
      </w:r>
      <w:r w:rsidRPr="00C65AD2">
        <w:rPr>
          <w:rFonts w:ascii="Arial" w:hAnsi="Arial" w:cs="Arial"/>
          <w:color w:val="000000"/>
        </w:rPr>
        <w:t>le</w:t>
      </w:r>
      <w:r w:rsidRPr="00C65AD2">
        <w:rPr>
          <w:rFonts w:ascii="Arial" w:hAnsi="Arial" w:cs="Arial"/>
          <w:color w:val="000000"/>
          <w:spacing w:val="-9"/>
        </w:rPr>
        <w:t xml:space="preserve"> </w:t>
      </w:r>
      <w:r w:rsidRPr="00C65AD2">
        <w:rPr>
          <w:rFonts w:ascii="Arial" w:hAnsi="Arial" w:cs="Arial"/>
          <w:color w:val="000000"/>
          <w:spacing w:val="4"/>
        </w:rPr>
        <w:t>m</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6"/>
        </w:rPr>
        <w:t>o</w:t>
      </w:r>
      <w:r w:rsidRPr="00C65AD2">
        <w:rPr>
          <w:rFonts w:ascii="Arial" w:hAnsi="Arial" w:cs="Arial"/>
          <w:color w:val="000000"/>
        </w:rPr>
        <w:t>d</w:t>
      </w:r>
      <w:r w:rsidRPr="00C65AD2">
        <w:rPr>
          <w:rFonts w:ascii="Arial" w:hAnsi="Arial" w:cs="Arial"/>
          <w:color w:val="000000"/>
          <w:spacing w:val="-10"/>
        </w:rPr>
        <w:t xml:space="preserve"> </w:t>
      </w:r>
      <w:r w:rsidRPr="00C65AD2">
        <w:rPr>
          <w:rFonts w:ascii="Arial" w:hAnsi="Arial" w:cs="Arial"/>
          <w:color w:val="000000"/>
          <w:spacing w:val="2"/>
        </w:rPr>
        <w:t>o</w:t>
      </w:r>
      <w:r w:rsidRPr="00C65AD2">
        <w:rPr>
          <w:rFonts w:ascii="Arial" w:hAnsi="Arial" w:cs="Arial"/>
          <w:color w:val="000000"/>
        </w:rPr>
        <w:t>r</w:t>
      </w:r>
      <w:r w:rsidRPr="00C65AD2">
        <w:rPr>
          <w:rFonts w:ascii="Arial" w:hAnsi="Arial" w:cs="Arial"/>
          <w:color w:val="000000"/>
          <w:spacing w:val="-6"/>
        </w:rPr>
        <w:t xml:space="preserve"> </w:t>
      </w:r>
      <w:r w:rsidRPr="00C65AD2">
        <w:rPr>
          <w:rFonts w:ascii="Arial" w:hAnsi="Arial" w:cs="Arial"/>
          <w:color w:val="000000"/>
          <w:spacing w:val="-3"/>
        </w:rPr>
        <w:t>dog</w:t>
      </w:r>
      <w:r w:rsidRPr="00C65AD2">
        <w:rPr>
          <w:rFonts w:ascii="Arial" w:hAnsi="Arial" w:cs="Arial"/>
          <w:color w:val="000000"/>
          <w:spacing w:val="-1"/>
        </w:rPr>
        <w:t>m</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rPr>
        <w:t xml:space="preserve">c </w:t>
      </w:r>
      <w:r w:rsidRPr="00C65AD2">
        <w:rPr>
          <w:rFonts w:ascii="Arial" w:hAnsi="Arial" w:cs="Arial"/>
          <w:color w:val="000000"/>
          <w:spacing w:val="1"/>
          <w:w w:val="105"/>
        </w:rPr>
        <w:t>a</w:t>
      </w:r>
      <w:r w:rsidRPr="00C65AD2">
        <w:rPr>
          <w:rFonts w:ascii="Arial" w:hAnsi="Arial" w:cs="Arial"/>
          <w:color w:val="000000"/>
          <w:spacing w:val="-3"/>
          <w:w w:val="105"/>
        </w:rPr>
        <w:t>dhe</w:t>
      </w:r>
      <w:r w:rsidRPr="00C65AD2">
        <w:rPr>
          <w:rFonts w:ascii="Arial" w:hAnsi="Arial" w:cs="Arial"/>
          <w:color w:val="000000"/>
          <w:spacing w:val="6"/>
          <w:w w:val="105"/>
        </w:rPr>
        <w:t>r</w:t>
      </w:r>
      <w:r w:rsidRPr="00C65AD2">
        <w:rPr>
          <w:rFonts w:ascii="Arial" w:hAnsi="Arial" w:cs="Arial"/>
          <w:color w:val="000000"/>
          <w:spacing w:val="2"/>
          <w:w w:val="105"/>
        </w:rPr>
        <w:t>e</w:t>
      </w:r>
      <w:r w:rsidRPr="00C65AD2">
        <w:rPr>
          <w:rFonts w:ascii="Arial" w:hAnsi="Arial" w:cs="Arial"/>
          <w:color w:val="000000"/>
          <w:spacing w:val="-3"/>
          <w:w w:val="105"/>
        </w:rPr>
        <w:t>n</w:t>
      </w:r>
      <w:r w:rsidRPr="00C65AD2">
        <w:rPr>
          <w:rFonts w:ascii="Arial" w:hAnsi="Arial" w:cs="Arial"/>
          <w:color w:val="000000"/>
          <w:spacing w:val="-4"/>
          <w:w w:val="105"/>
        </w:rPr>
        <w:t>c</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3"/>
        </w:rPr>
        <w:t xml:space="preserve"> </w:t>
      </w:r>
      <w:r w:rsidRPr="00C65AD2">
        <w:rPr>
          <w:rFonts w:ascii="Arial" w:hAnsi="Arial" w:cs="Arial"/>
          <w:color w:val="000000"/>
        </w:rPr>
        <w:t>a</w:t>
      </w:r>
      <w:r w:rsidRPr="00C65AD2">
        <w:rPr>
          <w:rFonts w:ascii="Arial" w:hAnsi="Arial" w:cs="Arial"/>
          <w:color w:val="000000"/>
          <w:spacing w:val="-5"/>
        </w:rPr>
        <w:t xml:space="preserve"> </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4"/>
        </w:rPr>
        <w:t>c</w:t>
      </w:r>
      <w:r w:rsidRPr="00C65AD2">
        <w:rPr>
          <w:rFonts w:ascii="Arial" w:hAnsi="Arial" w:cs="Arial"/>
          <w:color w:val="000000"/>
          <w:spacing w:val="-3"/>
        </w:rPr>
        <w:t>u</w:t>
      </w:r>
      <w:r w:rsidRPr="00C65AD2">
        <w:rPr>
          <w:rFonts w:ascii="Arial" w:hAnsi="Arial" w:cs="Arial"/>
          <w:color w:val="000000"/>
        </w:rPr>
        <w:t>l</w:t>
      </w:r>
      <w:r w:rsidRPr="00C65AD2">
        <w:rPr>
          <w:rFonts w:ascii="Arial" w:hAnsi="Arial" w:cs="Arial"/>
          <w:color w:val="000000"/>
          <w:spacing w:val="1"/>
        </w:rPr>
        <w:t>a</w:t>
      </w:r>
      <w:r w:rsidRPr="00C65AD2">
        <w:rPr>
          <w:rFonts w:ascii="Arial" w:hAnsi="Arial" w:cs="Arial"/>
          <w:color w:val="000000"/>
        </w:rPr>
        <w:t>r</w:t>
      </w:r>
      <w:r w:rsidRPr="00C65AD2">
        <w:rPr>
          <w:rFonts w:ascii="Arial" w:hAnsi="Arial" w:cs="Arial"/>
          <w:color w:val="000000"/>
          <w:spacing w:val="1"/>
        </w:rPr>
        <w:t xml:space="preserve"> </w:t>
      </w:r>
      <w:r w:rsidRPr="00C65AD2">
        <w:rPr>
          <w:rFonts w:ascii="Arial" w:hAnsi="Arial" w:cs="Arial"/>
          <w:color w:val="000000"/>
          <w:spacing w:val="-1"/>
        </w:rPr>
        <w:t>m</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spacing w:val="-9"/>
        </w:rPr>
        <w:t>h</w:t>
      </w:r>
      <w:r w:rsidRPr="00C65AD2">
        <w:rPr>
          <w:rFonts w:ascii="Arial" w:hAnsi="Arial" w:cs="Arial"/>
          <w:color w:val="000000"/>
          <w:spacing w:val="6"/>
        </w:rPr>
        <w:t>o</w:t>
      </w:r>
      <w:r w:rsidRPr="00C65AD2">
        <w:rPr>
          <w:rFonts w:ascii="Arial" w:hAnsi="Arial" w:cs="Arial"/>
          <w:color w:val="000000"/>
          <w:spacing w:val="-3"/>
        </w:rPr>
        <w:t>do</w:t>
      </w:r>
      <w:r w:rsidRPr="00C65AD2">
        <w:rPr>
          <w:rFonts w:ascii="Arial" w:hAnsi="Arial" w:cs="Arial"/>
          <w:color w:val="000000"/>
          <w:spacing w:val="4"/>
        </w:rPr>
        <w:t>l</w:t>
      </w:r>
      <w:r w:rsidRPr="00C65AD2">
        <w:rPr>
          <w:rFonts w:ascii="Arial" w:hAnsi="Arial" w:cs="Arial"/>
          <w:color w:val="000000"/>
          <w:spacing w:val="2"/>
        </w:rPr>
        <w:t>o</w:t>
      </w:r>
      <w:r w:rsidRPr="00C65AD2">
        <w:rPr>
          <w:rFonts w:ascii="Arial" w:hAnsi="Arial" w:cs="Arial"/>
          <w:color w:val="000000"/>
          <w:spacing w:val="-8"/>
        </w:rPr>
        <w:t>g</w:t>
      </w:r>
      <w:r w:rsidRPr="00C65AD2">
        <w:rPr>
          <w:rFonts w:ascii="Arial" w:hAnsi="Arial" w:cs="Arial"/>
          <w:color w:val="000000"/>
          <w:spacing w:val="4"/>
        </w:rPr>
        <w:t>i</w:t>
      </w:r>
      <w:r w:rsidRPr="00C65AD2">
        <w:rPr>
          <w:rFonts w:ascii="Arial" w:hAnsi="Arial" w:cs="Arial"/>
          <w:color w:val="000000"/>
          <w:spacing w:val="-4"/>
        </w:rPr>
        <w:t>c</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5"/>
        </w:rPr>
        <w:t xml:space="preserve"> </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1"/>
        </w:rPr>
        <w:t>a</w:t>
      </w:r>
      <w:r w:rsidRPr="00C65AD2">
        <w:rPr>
          <w:rFonts w:ascii="Arial" w:hAnsi="Arial" w:cs="Arial"/>
          <w:color w:val="000000"/>
          <w:spacing w:val="-3"/>
        </w:rPr>
        <w:t>d</w:t>
      </w:r>
      <w:r w:rsidRPr="00C65AD2">
        <w:rPr>
          <w:rFonts w:ascii="Arial" w:hAnsi="Arial" w:cs="Arial"/>
          <w:color w:val="000000"/>
        </w:rPr>
        <w:t>i</w:t>
      </w:r>
      <w:r w:rsidRPr="00C65AD2">
        <w:rPr>
          <w:rFonts w:ascii="Arial" w:hAnsi="Arial" w:cs="Arial"/>
          <w:color w:val="000000"/>
          <w:spacing w:val="3"/>
        </w:rPr>
        <w:t>g</w:t>
      </w:r>
      <w:r w:rsidRPr="00C65AD2">
        <w:rPr>
          <w:rFonts w:ascii="Arial" w:hAnsi="Arial" w:cs="Arial"/>
          <w:color w:val="000000"/>
          <w:spacing w:val="-1"/>
        </w:rPr>
        <w:t>m</w:t>
      </w:r>
      <w:r w:rsidRPr="00C65AD2">
        <w:rPr>
          <w:rFonts w:ascii="Arial" w:hAnsi="Arial" w:cs="Arial"/>
          <w:color w:val="000000"/>
        </w:rPr>
        <w:t xml:space="preserve">. </w:t>
      </w:r>
      <w:r w:rsidRPr="00C65AD2">
        <w:rPr>
          <w:rFonts w:ascii="Arial" w:hAnsi="Arial" w:cs="Arial"/>
          <w:color w:val="000000"/>
          <w:spacing w:val="-6"/>
        </w:rPr>
        <w:t>However, 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rPr>
        <w:t>im</w:t>
      </w:r>
      <w:r w:rsidRPr="00C65AD2">
        <w:rPr>
          <w:rFonts w:ascii="Arial" w:hAnsi="Arial" w:cs="Arial"/>
          <w:color w:val="000000"/>
          <w:spacing w:val="-2"/>
        </w:rPr>
        <w:t xml:space="preserve"> </w:t>
      </w:r>
      <w:r w:rsidRPr="00C65AD2">
        <w:rPr>
          <w:rFonts w:ascii="Arial" w:hAnsi="Arial" w:cs="Arial"/>
          <w:color w:val="000000"/>
          <w:spacing w:val="2"/>
        </w:rPr>
        <w:t>o</w:t>
      </w:r>
      <w:r w:rsidRPr="00C65AD2">
        <w:rPr>
          <w:rFonts w:ascii="Arial" w:hAnsi="Arial" w:cs="Arial"/>
          <w:color w:val="000000"/>
        </w:rPr>
        <w:t>f</w:t>
      </w:r>
      <w:r w:rsidRPr="00C65AD2">
        <w:rPr>
          <w:rFonts w:ascii="Arial" w:hAnsi="Arial" w:cs="Arial"/>
          <w:color w:val="000000"/>
          <w:spacing w:val="-5"/>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1"/>
        </w:rPr>
        <w:t>v</w:t>
      </w:r>
      <w:r w:rsidRPr="00C65AD2">
        <w:rPr>
          <w:rFonts w:ascii="Arial" w:hAnsi="Arial" w:cs="Arial"/>
          <w:color w:val="000000"/>
        </w:rPr>
        <w:t>i</w:t>
      </w:r>
      <w:r w:rsidRPr="00C65AD2">
        <w:rPr>
          <w:rFonts w:ascii="Arial" w:hAnsi="Arial" w:cs="Arial"/>
          <w:color w:val="000000"/>
          <w:spacing w:val="-3"/>
        </w:rPr>
        <w:t>d</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spacing w:val="-9"/>
        </w:rPr>
        <w:t>d</w:t>
      </w:r>
      <w:r w:rsidRPr="00C65AD2">
        <w:rPr>
          <w:rFonts w:ascii="Arial" w:hAnsi="Arial" w:cs="Arial"/>
          <w:color w:val="000000"/>
          <w:spacing w:val="6"/>
        </w:rPr>
        <w:t>r</w:t>
      </w:r>
      <w:r w:rsidRPr="00C65AD2">
        <w:rPr>
          <w:rFonts w:ascii="Arial" w:hAnsi="Arial" w:cs="Arial"/>
          <w:color w:val="000000"/>
          <w:spacing w:val="2"/>
        </w:rPr>
        <w:t>e</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rPr>
        <w:t>w</w:t>
      </w:r>
      <w:r w:rsidRPr="00C65AD2">
        <w:rPr>
          <w:rFonts w:ascii="Arial" w:hAnsi="Arial" w:cs="Arial"/>
          <w:color w:val="000000"/>
          <w:spacing w:val="4"/>
        </w:rPr>
        <w:t>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rPr>
        <w:t>a</w:t>
      </w:r>
      <w:r w:rsidRPr="00C65AD2">
        <w:rPr>
          <w:rFonts w:ascii="Arial" w:hAnsi="Arial" w:cs="Arial"/>
          <w:color w:val="000000"/>
          <w:spacing w:val="-4"/>
        </w:rPr>
        <w:t xml:space="preserve"> </w:t>
      </w:r>
      <w:r w:rsidRPr="00C65AD2">
        <w:rPr>
          <w:rFonts w:ascii="Arial" w:hAnsi="Arial" w:cs="Arial"/>
          <w:color w:val="000000"/>
          <w:spacing w:val="1"/>
        </w:rPr>
        <w:t>v</w:t>
      </w:r>
      <w:r w:rsidRPr="00C65AD2">
        <w:rPr>
          <w:rFonts w:ascii="Arial" w:hAnsi="Arial" w:cs="Arial"/>
          <w:color w:val="000000"/>
          <w:spacing w:val="-3"/>
        </w:rPr>
        <w:t>o</w:t>
      </w:r>
      <w:r w:rsidRPr="00C65AD2">
        <w:rPr>
          <w:rFonts w:ascii="Arial" w:hAnsi="Arial" w:cs="Arial"/>
          <w:color w:val="000000"/>
        </w:rPr>
        <w:t>i</w:t>
      </w:r>
      <w:r w:rsidRPr="00C65AD2">
        <w:rPr>
          <w:rFonts w:ascii="Arial" w:hAnsi="Arial" w:cs="Arial"/>
          <w:color w:val="000000"/>
          <w:spacing w:val="-4"/>
        </w:rPr>
        <w:t>c</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rPr>
        <w:t>is</w:t>
      </w:r>
      <w:r w:rsidRPr="00C65AD2">
        <w:rPr>
          <w:rFonts w:ascii="Arial" w:hAnsi="Arial" w:cs="Arial"/>
          <w:color w:val="000000"/>
          <w:spacing w:val="-7"/>
        </w:rPr>
        <w:t xml:space="preserve"> </w:t>
      </w:r>
      <w:r w:rsidRPr="00C65AD2">
        <w:rPr>
          <w:rFonts w:ascii="Arial" w:hAnsi="Arial" w:cs="Arial"/>
          <w:color w:val="000000"/>
          <w:spacing w:val="-3"/>
        </w:rPr>
        <w:t>n</w:t>
      </w:r>
      <w:r w:rsidRPr="00C65AD2">
        <w:rPr>
          <w:rFonts w:ascii="Arial" w:hAnsi="Arial" w:cs="Arial"/>
          <w:color w:val="000000"/>
          <w:spacing w:val="2"/>
        </w:rPr>
        <w:t>o</w:t>
      </w:r>
      <w:r w:rsidRPr="00C65AD2">
        <w:rPr>
          <w:rFonts w:ascii="Arial" w:hAnsi="Arial" w:cs="Arial"/>
          <w:color w:val="000000"/>
        </w:rPr>
        <w:t>t w</w:t>
      </w:r>
      <w:r w:rsidRPr="00C65AD2">
        <w:rPr>
          <w:rFonts w:ascii="Arial" w:hAnsi="Arial" w:cs="Arial"/>
          <w:color w:val="000000"/>
          <w:spacing w:val="4"/>
        </w:rPr>
        <w:t>i</w:t>
      </w:r>
      <w:r w:rsidRPr="00C65AD2">
        <w:rPr>
          <w:rFonts w:ascii="Arial" w:hAnsi="Arial" w:cs="Arial"/>
          <w:color w:val="000000"/>
          <w:spacing w:val="-1"/>
        </w:rPr>
        <w:t>t</w:t>
      </w:r>
      <w:r w:rsidRPr="00C65AD2">
        <w:rPr>
          <w:rFonts w:ascii="Arial" w:hAnsi="Arial" w:cs="Arial"/>
          <w:color w:val="000000"/>
          <w:spacing w:val="-9"/>
        </w:rPr>
        <w:t>h</w:t>
      </w:r>
      <w:r w:rsidRPr="00C65AD2">
        <w:rPr>
          <w:rFonts w:ascii="Arial" w:hAnsi="Arial" w:cs="Arial"/>
          <w:color w:val="000000"/>
          <w:spacing w:val="2"/>
        </w:rPr>
        <w:t>o</w:t>
      </w:r>
      <w:r w:rsidRPr="00C65AD2">
        <w:rPr>
          <w:rFonts w:ascii="Arial" w:hAnsi="Arial" w:cs="Arial"/>
          <w:color w:val="000000"/>
          <w:spacing w:val="-3"/>
        </w:rPr>
        <w:t>u</w:t>
      </w:r>
      <w:r w:rsidRPr="00C65AD2">
        <w:rPr>
          <w:rFonts w:ascii="Arial" w:hAnsi="Arial" w:cs="Arial"/>
          <w:color w:val="000000"/>
        </w:rPr>
        <w:t>t</w:t>
      </w:r>
      <w:r w:rsidRPr="00C65AD2">
        <w:rPr>
          <w:rFonts w:ascii="Arial" w:hAnsi="Arial" w:cs="Arial"/>
          <w:color w:val="000000"/>
          <w:spacing w:val="-8"/>
        </w:rPr>
        <w:t xml:space="preserve"> </w:t>
      </w:r>
      <w:r w:rsidRPr="00C65AD2">
        <w:rPr>
          <w:rFonts w:ascii="Arial" w:hAnsi="Arial" w:cs="Arial"/>
          <w:color w:val="000000"/>
          <w:spacing w:val="4"/>
        </w:rPr>
        <w:t>i</w:t>
      </w:r>
      <w:r w:rsidRPr="00C65AD2">
        <w:rPr>
          <w:rFonts w:ascii="Arial" w:hAnsi="Arial" w:cs="Arial"/>
          <w:color w:val="000000"/>
          <w:spacing w:val="-1"/>
        </w:rPr>
        <w:t>t</w:t>
      </w:r>
      <w:r w:rsidRPr="00C65AD2">
        <w:rPr>
          <w:rFonts w:ascii="Arial" w:hAnsi="Arial" w:cs="Arial"/>
          <w:color w:val="000000"/>
        </w:rPr>
        <w:t>s</w:t>
      </w:r>
      <w:r w:rsidRPr="00C65AD2">
        <w:rPr>
          <w:rFonts w:ascii="Arial" w:hAnsi="Arial" w:cs="Arial"/>
          <w:color w:val="000000"/>
          <w:spacing w:val="-8"/>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3"/>
        </w:rPr>
        <w:t>b</w:t>
      </w:r>
      <w:r w:rsidRPr="00C65AD2">
        <w:rPr>
          <w:rFonts w:ascii="Arial" w:hAnsi="Arial" w:cs="Arial"/>
          <w:color w:val="000000"/>
        </w:rPr>
        <w:t>l</w:t>
      </w:r>
      <w:r w:rsidRPr="00C65AD2">
        <w:rPr>
          <w:rFonts w:ascii="Arial" w:hAnsi="Arial" w:cs="Arial"/>
          <w:color w:val="000000"/>
          <w:spacing w:val="-3"/>
        </w:rPr>
        <w:t>e</w:t>
      </w:r>
      <w:r w:rsidRPr="00C65AD2">
        <w:rPr>
          <w:rFonts w:ascii="Arial" w:hAnsi="Arial" w:cs="Arial"/>
          <w:color w:val="000000"/>
          <w:spacing w:val="4"/>
        </w:rPr>
        <w:t>m</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2"/>
        </w:rPr>
        <w:t xml:space="preserve"> Researchers </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 xml:space="preserve">ve </w:t>
      </w:r>
      <w:r w:rsidRPr="00C65AD2">
        <w:rPr>
          <w:rFonts w:ascii="Arial" w:hAnsi="Arial" w:cs="Arial"/>
          <w:color w:val="000000"/>
          <w:spacing w:val="-3"/>
        </w:rPr>
        <w:t>de</w:t>
      </w:r>
      <w:r w:rsidRPr="00C65AD2">
        <w:rPr>
          <w:rFonts w:ascii="Arial" w:hAnsi="Arial" w:cs="Arial"/>
          <w:color w:val="000000"/>
          <w:spacing w:val="6"/>
        </w:rPr>
        <w:t>v</w:t>
      </w:r>
      <w:r w:rsidRPr="00C65AD2">
        <w:rPr>
          <w:rFonts w:ascii="Arial" w:hAnsi="Arial" w:cs="Arial"/>
          <w:color w:val="000000"/>
          <w:spacing w:val="-7"/>
        </w:rPr>
        <w:t>e</w:t>
      </w:r>
      <w:r w:rsidRPr="00C65AD2">
        <w:rPr>
          <w:rFonts w:ascii="Arial" w:hAnsi="Arial" w:cs="Arial"/>
          <w:color w:val="000000"/>
          <w:spacing w:val="4"/>
        </w:rPr>
        <w:t>l</w:t>
      </w:r>
      <w:r w:rsidRPr="00C65AD2">
        <w:rPr>
          <w:rFonts w:ascii="Arial" w:hAnsi="Arial" w:cs="Arial"/>
          <w:color w:val="000000"/>
          <w:spacing w:val="-3"/>
        </w:rPr>
        <w:t>o</w:t>
      </w:r>
      <w:r w:rsidRPr="00C65AD2">
        <w:rPr>
          <w:rFonts w:ascii="Arial" w:hAnsi="Arial" w:cs="Arial"/>
          <w:color w:val="000000"/>
          <w:spacing w:val="2"/>
        </w:rPr>
        <w:t>pe</w:t>
      </w:r>
      <w:r w:rsidRPr="00C65AD2">
        <w:rPr>
          <w:rFonts w:ascii="Arial" w:hAnsi="Arial" w:cs="Arial"/>
          <w:color w:val="000000"/>
        </w:rPr>
        <w:t>d</w:t>
      </w:r>
      <w:r w:rsidRPr="00C65AD2">
        <w:rPr>
          <w:rFonts w:ascii="Arial" w:hAnsi="Arial" w:cs="Arial"/>
          <w:color w:val="000000"/>
          <w:spacing w:val="-10"/>
        </w:rPr>
        <w:t xml:space="preserve"> </w:t>
      </w:r>
      <w:r w:rsidRPr="00C65AD2">
        <w:rPr>
          <w:rFonts w:ascii="Arial" w:hAnsi="Arial" w:cs="Arial"/>
          <w:color w:val="000000"/>
          <w:spacing w:val="-1"/>
        </w:rPr>
        <w:t>m</w:t>
      </w:r>
      <w:r w:rsidRPr="00C65AD2">
        <w:rPr>
          <w:rFonts w:ascii="Arial" w:hAnsi="Arial" w:cs="Arial"/>
          <w:color w:val="000000"/>
          <w:spacing w:val="2"/>
        </w:rPr>
        <w:t>or</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spacing w:val="-3"/>
        </w:rPr>
        <w:t>d</w:t>
      </w:r>
      <w:r w:rsidRPr="00C65AD2">
        <w:rPr>
          <w:rFonts w:ascii="Arial" w:hAnsi="Arial" w:cs="Arial"/>
          <w:color w:val="000000"/>
        </w:rPr>
        <w:t>-</w:t>
      </w:r>
      <w:r w:rsidRPr="00C65AD2">
        <w:rPr>
          <w:rFonts w:ascii="Arial" w:hAnsi="Arial" w:cs="Arial"/>
          <w:color w:val="000000"/>
          <w:spacing w:val="2"/>
        </w:rPr>
        <w:t>ce</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spacing w:val="2"/>
        </w:rPr>
        <w:t>r</w:t>
      </w:r>
      <w:r w:rsidRPr="00C65AD2">
        <w:rPr>
          <w:rFonts w:ascii="Arial" w:hAnsi="Arial" w:cs="Arial"/>
          <w:color w:val="000000"/>
        </w:rPr>
        <w:t>ic</w:t>
      </w:r>
      <w:r w:rsidRPr="00C65AD2">
        <w:rPr>
          <w:rFonts w:ascii="Arial" w:hAnsi="Arial" w:cs="Arial"/>
          <w:color w:val="000000"/>
          <w:spacing w:val="-9"/>
        </w:rPr>
        <w:t xml:space="preserve"> </w:t>
      </w:r>
      <w:r w:rsidRPr="00C65AD2">
        <w:rPr>
          <w:rFonts w:ascii="Arial" w:hAnsi="Arial" w:cs="Arial"/>
          <w:color w:val="000000"/>
          <w:spacing w:val="1"/>
        </w:rPr>
        <w:t>a</w:t>
      </w:r>
      <w:r w:rsidRPr="00C65AD2">
        <w:rPr>
          <w:rFonts w:ascii="Arial" w:hAnsi="Arial" w:cs="Arial"/>
          <w:color w:val="000000"/>
          <w:spacing w:val="-3"/>
        </w:rPr>
        <w:t>pp</w:t>
      </w:r>
      <w:r w:rsidRPr="00C65AD2">
        <w:rPr>
          <w:rFonts w:ascii="Arial" w:hAnsi="Arial" w:cs="Arial"/>
          <w:color w:val="000000"/>
          <w:spacing w:val="2"/>
        </w:rPr>
        <w:t>r</w:t>
      </w:r>
      <w:r w:rsidRPr="00C65AD2">
        <w:rPr>
          <w:rFonts w:ascii="Arial" w:hAnsi="Arial" w:cs="Arial"/>
          <w:color w:val="000000"/>
          <w:spacing w:val="-3"/>
        </w:rPr>
        <w:t>o</w:t>
      </w:r>
      <w:r w:rsidRPr="00C65AD2">
        <w:rPr>
          <w:rFonts w:ascii="Arial" w:hAnsi="Arial" w:cs="Arial"/>
          <w:color w:val="000000"/>
          <w:spacing w:val="1"/>
        </w:rPr>
        <w:t>a</w:t>
      </w:r>
      <w:r w:rsidRPr="00C65AD2">
        <w:rPr>
          <w:rFonts w:ascii="Arial" w:hAnsi="Arial" w:cs="Arial"/>
          <w:color w:val="000000"/>
          <w:spacing w:val="2"/>
        </w:rPr>
        <w:t>c</w:t>
      </w:r>
      <w:r w:rsidRPr="00C65AD2">
        <w:rPr>
          <w:rFonts w:ascii="Arial" w:hAnsi="Arial" w:cs="Arial"/>
          <w:color w:val="000000"/>
          <w:spacing w:val="-3"/>
        </w:rPr>
        <w:t>hes</w:t>
      </w:r>
      <w:r w:rsidRPr="00C65AD2">
        <w:rPr>
          <w:rFonts w:ascii="Arial" w:hAnsi="Arial" w:cs="Arial"/>
          <w:color w:val="000000"/>
        </w:rPr>
        <w:t xml:space="preserve">, </w:t>
      </w:r>
      <w:r w:rsidRPr="00C65AD2">
        <w:rPr>
          <w:rFonts w:ascii="Arial" w:hAnsi="Arial" w:cs="Arial"/>
          <w:color w:val="000000"/>
          <w:spacing w:val="-1"/>
          <w:w w:val="105"/>
        </w:rPr>
        <w:t>m</w:t>
      </w:r>
      <w:r w:rsidRPr="00C65AD2">
        <w:rPr>
          <w:rFonts w:ascii="Arial" w:hAnsi="Arial" w:cs="Arial"/>
          <w:color w:val="000000"/>
          <w:spacing w:val="2"/>
          <w:w w:val="105"/>
        </w:rPr>
        <w:t>o</w:t>
      </w:r>
      <w:r w:rsidRPr="00C65AD2">
        <w:rPr>
          <w:rFonts w:ascii="Arial" w:hAnsi="Arial" w:cs="Arial"/>
          <w:color w:val="000000"/>
          <w:spacing w:val="1"/>
          <w:w w:val="105"/>
        </w:rPr>
        <w:t>v</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1"/>
        </w:rPr>
        <w:t>a</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y</w:t>
      </w:r>
      <w:r w:rsidRPr="00C65AD2">
        <w:rPr>
          <w:rFonts w:ascii="Arial" w:hAnsi="Arial" w:cs="Arial"/>
          <w:color w:val="000000"/>
          <w:spacing w:val="-5"/>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11"/>
        </w:rPr>
        <w:t xml:space="preserve"> </w:t>
      </w:r>
      <w:r w:rsidRPr="00C65AD2">
        <w:rPr>
          <w:rFonts w:ascii="Arial" w:hAnsi="Arial" w:cs="Arial"/>
          <w:color w:val="000000"/>
          <w:spacing w:val="3"/>
        </w:rPr>
        <w:t>s</w:t>
      </w:r>
      <w:r w:rsidRPr="00C65AD2">
        <w:rPr>
          <w:rFonts w:ascii="Arial" w:hAnsi="Arial" w:cs="Arial"/>
          <w:color w:val="000000"/>
          <w:spacing w:val="-8"/>
        </w:rPr>
        <w:t>e</w:t>
      </w:r>
      <w:r w:rsidRPr="00C65AD2">
        <w:rPr>
          <w:rFonts w:ascii="Arial" w:hAnsi="Arial" w:cs="Arial"/>
          <w:color w:val="000000"/>
          <w:spacing w:val="-3"/>
        </w:rPr>
        <w:t>e</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spacing w:val="4"/>
        </w:rPr>
        <w:t>i</w:t>
      </w:r>
      <w:r w:rsidRPr="00C65AD2">
        <w:rPr>
          <w:rFonts w:ascii="Arial" w:hAnsi="Arial" w:cs="Arial"/>
          <w:color w:val="000000"/>
        </w:rPr>
        <w:t>l</w:t>
      </w:r>
      <w:r w:rsidRPr="00C65AD2">
        <w:rPr>
          <w:rFonts w:ascii="Arial" w:hAnsi="Arial" w:cs="Arial"/>
          <w:color w:val="000000"/>
          <w:spacing w:val="-3"/>
        </w:rPr>
        <w:t>d</w:t>
      </w:r>
      <w:r w:rsidRPr="00C65AD2">
        <w:rPr>
          <w:rFonts w:ascii="Arial" w:hAnsi="Arial" w:cs="Arial"/>
          <w:color w:val="000000"/>
          <w:spacing w:val="2"/>
        </w:rPr>
        <w:t>re</w:t>
      </w:r>
      <w:r w:rsidRPr="00C65AD2">
        <w:rPr>
          <w:rFonts w:ascii="Arial" w:hAnsi="Arial" w:cs="Arial"/>
          <w:color w:val="000000"/>
        </w:rPr>
        <w:t>n</w:t>
      </w:r>
      <w:r w:rsidRPr="00C65AD2">
        <w:rPr>
          <w:rFonts w:ascii="Arial" w:hAnsi="Arial" w:cs="Arial"/>
          <w:color w:val="000000"/>
          <w:spacing w:val="-9"/>
        </w:rPr>
        <w:t xml:space="preserve"> </w:t>
      </w:r>
      <w:r w:rsidRPr="00C65AD2">
        <w:rPr>
          <w:rFonts w:ascii="Arial" w:hAnsi="Arial" w:cs="Arial"/>
          <w:color w:val="000000"/>
          <w:spacing w:val="-5"/>
        </w:rPr>
        <w:t>a</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ss</w:t>
      </w:r>
      <w:r w:rsidRPr="00C65AD2">
        <w:rPr>
          <w:rFonts w:ascii="Arial" w:hAnsi="Arial" w:cs="Arial"/>
          <w:color w:val="000000"/>
          <w:spacing w:val="4"/>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spacing w:val="4"/>
        </w:rPr>
        <w:t>i</w:t>
      </w:r>
      <w:r w:rsidRPr="00C65AD2">
        <w:rPr>
          <w:rFonts w:ascii="Arial" w:hAnsi="Arial" w:cs="Arial"/>
          <w:color w:val="000000"/>
          <w:spacing w:val="-3"/>
        </w:rPr>
        <w:t>p</w:t>
      </w:r>
      <w:r w:rsidRPr="00C65AD2">
        <w:rPr>
          <w:rFonts w:ascii="Arial" w:hAnsi="Arial" w:cs="Arial"/>
          <w:color w:val="000000"/>
        </w:rPr>
        <w:t>i</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rPr>
        <w:t>s</w:t>
      </w:r>
      <w:r w:rsidRPr="00C65AD2">
        <w:rPr>
          <w:rFonts w:ascii="Arial" w:hAnsi="Arial" w:cs="Arial"/>
          <w:color w:val="000000"/>
          <w:spacing w:val="-8"/>
        </w:rPr>
        <w:t xml:space="preserve"> </w:t>
      </w:r>
      <w:r w:rsidRPr="00C65AD2">
        <w:rPr>
          <w:rFonts w:ascii="Arial" w:hAnsi="Arial" w:cs="Arial"/>
          <w:color w:val="000000"/>
          <w:spacing w:val="2"/>
        </w:rPr>
        <w:t>o</w:t>
      </w:r>
      <w:r w:rsidRPr="00C65AD2">
        <w:rPr>
          <w:rFonts w:ascii="Arial" w:hAnsi="Arial" w:cs="Arial"/>
          <w:color w:val="000000"/>
        </w:rPr>
        <w:t>f</w:t>
      </w:r>
      <w:r w:rsidRPr="00C65AD2">
        <w:rPr>
          <w:rFonts w:ascii="Arial" w:hAnsi="Arial" w:cs="Arial"/>
          <w:color w:val="000000"/>
          <w:spacing w:val="-1"/>
        </w:rPr>
        <w:t xml:space="preserve"> </w:t>
      </w:r>
      <w:r w:rsidRPr="00C65AD2">
        <w:rPr>
          <w:rFonts w:ascii="Arial" w:hAnsi="Arial" w:cs="Arial"/>
          <w:color w:val="000000"/>
          <w:spacing w:val="-9"/>
        </w:rPr>
        <w:t>d</w:t>
      </w:r>
      <w:r w:rsidRPr="00C65AD2">
        <w:rPr>
          <w:rFonts w:ascii="Arial" w:hAnsi="Arial" w:cs="Arial"/>
          <w:color w:val="000000"/>
          <w:spacing w:val="-3"/>
        </w:rPr>
        <w:t>e</w:t>
      </w:r>
      <w:r w:rsidRPr="00C65AD2">
        <w:rPr>
          <w:rFonts w:ascii="Arial" w:hAnsi="Arial" w:cs="Arial"/>
          <w:color w:val="000000"/>
          <w:spacing w:val="1"/>
        </w:rPr>
        <w:t>v</w:t>
      </w:r>
      <w:r w:rsidRPr="00C65AD2">
        <w:rPr>
          <w:rFonts w:ascii="Arial" w:hAnsi="Arial" w:cs="Arial"/>
          <w:color w:val="000000"/>
          <w:spacing w:val="-3"/>
        </w:rPr>
        <w:t>e</w:t>
      </w:r>
      <w:r w:rsidRPr="00C65AD2">
        <w:rPr>
          <w:rFonts w:ascii="Arial" w:hAnsi="Arial" w:cs="Arial"/>
          <w:color w:val="000000"/>
        </w:rPr>
        <w:t>l</w:t>
      </w:r>
      <w:r w:rsidRPr="00C65AD2">
        <w:rPr>
          <w:rFonts w:ascii="Arial" w:hAnsi="Arial" w:cs="Arial"/>
          <w:color w:val="000000"/>
          <w:spacing w:val="6"/>
        </w:rPr>
        <w:t>o</w:t>
      </w:r>
      <w:r w:rsidRPr="00C65AD2">
        <w:rPr>
          <w:rFonts w:ascii="Arial" w:hAnsi="Arial" w:cs="Arial"/>
          <w:color w:val="000000"/>
          <w:spacing w:val="-3"/>
        </w:rPr>
        <w:t>p</w:t>
      </w:r>
      <w:r w:rsidRPr="00C65AD2">
        <w:rPr>
          <w:rFonts w:ascii="Arial" w:hAnsi="Arial" w:cs="Arial"/>
          <w:color w:val="000000"/>
          <w:spacing w:val="4"/>
        </w:rPr>
        <w:t>m</w:t>
      </w:r>
      <w:r w:rsidRPr="00C65AD2">
        <w:rPr>
          <w:rFonts w:ascii="Arial" w:hAnsi="Arial" w:cs="Arial"/>
          <w:color w:val="000000"/>
          <w:spacing w:val="-3"/>
        </w:rPr>
        <w:t>en</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2"/>
        </w:rPr>
        <w:t xml:space="preserve"> </w:t>
      </w:r>
      <w:r w:rsidRPr="00C65AD2">
        <w:rPr>
          <w:rFonts w:ascii="Arial" w:hAnsi="Arial" w:cs="Arial"/>
          <w:color w:val="000000"/>
          <w:spacing w:val="-3"/>
        </w:rPr>
        <w:t>p</w:t>
      </w:r>
      <w:r w:rsidRPr="00C65AD2">
        <w:rPr>
          <w:rFonts w:ascii="Arial" w:hAnsi="Arial" w:cs="Arial"/>
          <w:color w:val="000000"/>
          <w:spacing w:val="2"/>
        </w:rPr>
        <w:t>r</w:t>
      </w:r>
      <w:r w:rsidRPr="00C65AD2">
        <w:rPr>
          <w:rFonts w:ascii="Arial" w:hAnsi="Arial" w:cs="Arial"/>
          <w:color w:val="000000"/>
          <w:spacing w:val="-3"/>
        </w:rPr>
        <w:t>o</w:t>
      </w:r>
      <w:r w:rsidRPr="00C65AD2">
        <w:rPr>
          <w:rFonts w:ascii="Arial" w:hAnsi="Arial" w:cs="Arial"/>
          <w:color w:val="000000"/>
          <w:spacing w:val="-4"/>
        </w:rPr>
        <w:t>c</w:t>
      </w:r>
      <w:r w:rsidRPr="00C65AD2">
        <w:rPr>
          <w:rFonts w:ascii="Arial" w:hAnsi="Arial" w:cs="Arial"/>
          <w:color w:val="000000"/>
          <w:spacing w:val="-3"/>
        </w:rPr>
        <w:t>e</w:t>
      </w:r>
      <w:r w:rsidRPr="00C65AD2">
        <w:rPr>
          <w:rFonts w:ascii="Arial" w:hAnsi="Arial" w:cs="Arial"/>
          <w:color w:val="000000"/>
          <w:spacing w:val="3"/>
        </w:rPr>
        <w:t>ss</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 xml:space="preserve">o </w:t>
      </w:r>
      <w:r w:rsidRPr="00C65AD2">
        <w:rPr>
          <w:rFonts w:ascii="Arial" w:hAnsi="Arial" w:cs="Arial"/>
          <w:color w:val="000000"/>
          <w:spacing w:val="1"/>
          <w:w w:val="105"/>
        </w:rPr>
        <w:t>a</w:t>
      </w:r>
      <w:r w:rsidRPr="00C65AD2">
        <w:rPr>
          <w:rFonts w:ascii="Arial" w:hAnsi="Arial" w:cs="Arial"/>
          <w:color w:val="000000"/>
          <w:spacing w:val="-3"/>
          <w:w w:val="105"/>
        </w:rPr>
        <w:t>pp</w:t>
      </w:r>
      <w:r w:rsidRPr="00C65AD2">
        <w:rPr>
          <w:rFonts w:ascii="Arial" w:hAnsi="Arial" w:cs="Arial"/>
          <w:color w:val="000000"/>
          <w:spacing w:val="2"/>
          <w:w w:val="105"/>
        </w:rPr>
        <w:t>ro</w:t>
      </w:r>
      <w:r w:rsidRPr="00C65AD2">
        <w:rPr>
          <w:rFonts w:ascii="Arial" w:hAnsi="Arial" w:cs="Arial"/>
          <w:color w:val="000000"/>
          <w:spacing w:val="1"/>
          <w:w w:val="105"/>
        </w:rPr>
        <w:t>a</w:t>
      </w:r>
      <w:r w:rsidRPr="00C65AD2">
        <w:rPr>
          <w:rFonts w:ascii="Arial" w:hAnsi="Arial" w:cs="Arial"/>
          <w:color w:val="000000"/>
          <w:spacing w:val="2"/>
          <w:w w:val="105"/>
        </w:rPr>
        <w:t>c</w:t>
      </w:r>
      <w:r w:rsidRPr="00C65AD2">
        <w:rPr>
          <w:rFonts w:ascii="Arial" w:hAnsi="Arial" w:cs="Arial"/>
          <w:color w:val="000000"/>
        </w:rPr>
        <w:t>hes</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5"/>
        </w:rPr>
        <w:t xml:space="preserve"> </w:t>
      </w:r>
      <w:r w:rsidRPr="00C65AD2">
        <w:rPr>
          <w:rFonts w:ascii="Arial" w:hAnsi="Arial" w:cs="Arial"/>
          <w:color w:val="000000"/>
          <w:spacing w:val="-2"/>
        </w:rPr>
        <w:t>s</w:t>
      </w:r>
      <w:r w:rsidRPr="00C65AD2">
        <w:rPr>
          <w:rFonts w:ascii="Arial" w:hAnsi="Arial" w:cs="Arial"/>
          <w:color w:val="000000"/>
          <w:spacing w:val="2"/>
        </w:rPr>
        <w:t>e</w:t>
      </w:r>
      <w:r w:rsidRPr="00C65AD2">
        <w:rPr>
          <w:rFonts w:ascii="Arial" w:hAnsi="Arial" w:cs="Arial"/>
          <w:color w:val="000000"/>
          <w:spacing w:val="-3"/>
        </w:rPr>
        <w:t>e</w:t>
      </w:r>
      <w:r w:rsidRPr="00C65AD2">
        <w:rPr>
          <w:rFonts w:ascii="Arial" w:hAnsi="Arial" w:cs="Arial"/>
          <w:color w:val="000000"/>
          <w:spacing w:val="-6"/>
        </w:rPr>
        <w:t xml:space="preserve"> </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spacing w:val="-9"/>
        </w:rPr>
        <w:t>d</w:t>
      </w:r>
      <w:r w:rsidRPr="00C65AD2">
        <w:rPr>
          <w:rFonts w:ascii="Arial" w:hAnsi="Arial" w:cs="Arial"/>
          <w:color w:val="000000"/>
          <w:spacing w:val="6"/>
        </w:rPr>
        <w:t>r</w:t>
      </w:r>
      <w:r w:rsidRPr="00C65AD2">
        <w:rPr>
          <w:rFonts w:ascii="Arial" w:hAnsi="Arial" w:cs="Arial"/>
          <w:color w:val="000000"/>
          <w:spacing w:val="-3"/>
        </w:rPr>
        <w:t>e</w:t>
      </w:r>
      <w:r w:rsidRPr="00C65AD2">
        <w:rPr>
          <w:rFonts w:ascii="Arial" w:hAnsi="Arial" w:cs="Arial"/>
          <w:color w:val="000000"/>
        </w:rPr>
        <w:t>n</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5"/>
        </w:rPr>
        <w:t>a</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spacing w:val="3"/>
        </w:rPr>
        <w:t>g</w:t>
      </w:r>
      <w:r w:rsidRPr="00C65AD2">
        <w:rPr>
          <w:rFonts w:ascii="Arial" w:hAnsi="Arial" w:cs="Arial"/>
          <w:color w:val="000000"/>
          <w:spacing w:val="-3"/>
        </w:rPr>
        <w:t>en</w:t>
      </w:r>
      <w:r w:rsidRPr="00C65AD2">
        <w:rPr>
          <w:rFonts w:ascii="Arial" w:hAnsi="Arial" w:cs="Arial"/>
          <w:color w:val="000000"/>
          <w:spacing w:val="-1"/>
        </w:rPr>
        <w:t>t</w:t>
      </w:r>
      <w:r w:rsidRPr="00C65AD2">
        <w:rPr>
          <w:rFonts w:ascii="Arial" w:hAnsi="Arial" w:cs="Arial"/>
          <w:color w:val="000000"/>
        </w:rPr>
        <w:t>s</w:t>
      </w:r>
      <w:r w:rsidRPr="00C65AD2">
        <w:rPr>
          <w:rFonts w:ascii="Arial" w:hAnsi="Arial" w:cs="Arial"/>
          <w:color w:val="000000"/>
          <w:spacing w:val="-1"/>
        </w:rPr>
        <w:t xml:space="preserve"> </w:t>
      </w:r>
      <w:r w:rsidRPr="00C65AD2">
        <w:rPr>
          <w:rFonts w:ascii="Arial" w:hAnsi="Arial" w:cs="Arial"/>
          <w:color w:val="000000"/>
        </w:rPr>
        <w:t>in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rPr>
        <w:t>ir</w:t>
      </w:r>
      <w:r w:rsidRPr="00C65AD2">
        <w:rPr>
          <w:rFonts w:ascii="Arial" w:hAnsi="Arial" w:cs="Arial"/>
          <w:color w:val="000000"/>
          <w:spacing w:val="2"/>
        </w:rPr>
        <w:t xml:space="preserve"> </w:t>
      </w:r>
      <w:r w:rsidRPr="00C65AD2">
        <w:rPr>
          <w:rFonts w:ascii="Arial" w:hAnsi="Arial" w:cs="Arial"/>
          <w:color w:val="000000"/>
          <w:spacing w:val="-3"/>
        </w:rPr>
        <w:t>o</w:t>
      </w:r>
      <w:r w:rsidRPr="00C65AD2">
        <w:rPr>
          <w:rFonts w:ascii="Arial" w:hAnsi="Arial" w:cs="Arial"/>
          <w:color w:val="000000"/>
          <w:spacing w:val="5"/>
        </w:rPr>
        <w:t>w</w:t>
      </w:r>
      <w:r w:rsidRPr="00C65AD2">
        <w:rPr>
          <w:rFonts w:ascii="Arial" w:hAnsi="Arial" w:cs="Arial"/>
          <w:color w:val="000000"/>
        </w:rPr>
        <w:t>n</w:t>
      </w:r>
      <w:r w:rsidRPr="00C65AD2">
        <w:rPr>
          <w:rFonts w:ascii="Arial" w:hAnsi="Arial" w:cs="Arial"/>
          <w:color w:val="000000"/>
          <w:spacing w:val="-7"/>
        </w:rPr>
        <w:t xml:space="preserve"> </w:t>
      </w:r>
      <w:r w:rsidRPr="00C65AD2">
        <w:rPr>
          <w:rFonts w:ascii="Arial" w:hAnsi="Arial" w:cs="Arial"/>
          <w:color w:val="000000"/>
          <w:spacing w:val="-6"/>
        </w:rPr>
        <w:t>l</w:t>
      </w:r>
      <w:r w:rsidRPr="00C65AD2">
        <w:rPr>
          <w:rFonts w:ascii="Arial" w:hAnsi="Arial" w:cs="Arial"/>
          <w:color w:val="000000"/>
          <w:spacing w:val="4"/>
        </w:rPr>
        <w:t>i</w:t>
      </w:r>
      <w:r w:rsidRPr="00C65AD2">
        <w:rPr>
          <w:rFonts w:ascii="Arial" w:hAnsi="Arial" w:cs="Arial"/>
          <w:color w:val="000000"/>
          <w:spacing w:val="-4"/>
        </w:rPr>
        <w:t>v</w:t>
      </w:r>
      <w:r w:rsidRPr="00C65AD2">
        <w:rPr>
          <w:rFonts w:ascii="Arial" w:hAnsi="Arial" w:cs="Arial"/>
          <w:color w:val="000000"/>
          <w:spacing w:val="-8"/>
        </w:rPr>
        <w:t>e</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rPr>
        <w:t>(</w:t>
      </w:r>
      <w:r w:rsidRPr="00C65AD2">
        <w:rPr>
          <w:rFonts w:ascii="Arial" w:hAnsi="Arial" w:cs="Arial"/>
          <w:color w:val="000000"/>
          <w:spacing w:val="-4"/>
        </w:rPr>
        <w:t>J</w:t>
      </w:r>
      <w:r w:rsidRPr="00C65AD2">
        <w:rPr>
          <w:rFonts w:ascii="Arial" w:hAnsi="Arial" w:cs="Arial"/>
          <w:color w:val="000000"/>
          <w:spacing w:val="1"/>
        </w:rPr>
        <w:t>a</w:t>
      </w:r>
      <w:r w:rsidRPr="00C65AD2">
        <w:rPr>
          <w:rFonts w:ascii="Arial" w:hAnsi="Arial" w:cs="Arial"/>
          <w:color w:val="000000"/>
          <w:spacing w:val="-1"/>
        </w:rPr>
        <w:t>m</w:t>
      </w:r>
      <w:r w:rsidRPr="00C65AD2">
        <w:rPr>
          <w:rFonts w:ascii="Arial" w:hAnsi="Arial" w:cs="Arial"/>
          <w:color w:val="000000"/>
          <w:spacing w:val="2"/>
        </w:rPr>
        <w:t>e</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7"/>
        </w:rPr>
        <w:t xml:space="preserve"> </w:t>
      </w:r>
      <w:proofErr w:type="spellStart"/>
      <w:r w:rsidRPr="00C65AD2">
        <w:rPr>
          <w:rFonts w:ascii="Arial" w:hAnsi="Arial" w:cs="Arial"/>
          <w:color w:val="000000"/>
          <w:spacing w:val="-1"/>
        </w:rPr>
        <w:t>P</w:t>
      </w:r>
      <w:r w:rsidRPr="00C65AD2">
        <w:rPr>
          <w:rFonts w:ascii="Arial" w:hAnsi="Arial" w:cs="Arial"/>
          <w:color w:val="000000"/>
          <w:spacing w:val="2"/>
        </w:rPr>
        <w:t>r</w:t>
      </w:r>
      <w:r w:rsidRPr="00C65AD2">
        <w:rPr>
          <w:rFonts w:ascii="Arial" w:hAnsi="Arial" w:cs="Arial"/>
          <w:color w:val="000000"/>
          <w:spacing w:val="-3"/>
        </w:rPr>
        <w:t>ou</w:t>
      </w:r>
      <w:r w:rsidRPr="00C65AD2">
        <w:rPr>
          <w:rFonts w:ascii="Arial" w:hAnsi="Arial" w:cs="Arial"/>
          <w:color w:val="000000"/>
          <w:spacing w:val="-1"/>
        </w:rPr>
        <w:t>t</w:t>
      </w:r>
      <w:proofErr w:type="spellEnd"/>
      <w:r w:rsidRPr="00C65AD2">
        <w:rPr>
          <w:rFonts w:ascii="Arial" w:hAnsi="Arial" w:cs="Arial"/>
          <w:color w:val="000000"/>
        </w:rPr>
        <w:t>,</w:t>
      </w:r>
      <w:r w:rsidRPr="00C65AD2">
        <w:rPr>
          <w:rFonts w:ascii="Arial" w:hAnsi="Arial" w:cs="Arial"/>
          <w:color w:val="000000"/>
          <w:spacing w:val="1"/>
        </w:rPr>
        <w:t xml:space="preserve"> 1</w:t>
      </w:r>
      <w:r w:rsidRPr="00C65AD2">
        <w:rPr>
          <w:rFonts w:ascii="Arial" w:hAnsi="Arial" w:cs="Arial"/>
          <w:color w:val="000000"/>
          <w:spacing w:val="-5"/>
        </w:rPr>
        <w:t>9</w:t>
      </w:r>
      <w:r w:rsidRPr="00C65AD2">
        <w:rPr>
          <w:rFonts w:ascii="Arial" w:hAnsi="Arial" w:cs="Arial"/>
          <w:color w:val="000000"/>
          <w:spacing w:val="1"/>
        </w:rPr>
        <w:t>90</w:t>
      </w:r>
      <w:r w:rsidRPr="00C65AD2">
        <w:rPr>
          <w:rFonts w:ascii="Arial" w:hAnsi="Arial" w:cs="Arial"/>
          <w:color w:val="000000"/>
        </w:rPr>
        <w:t xml:space="preserve">), </w:t>
      </w:r>
      <w:r w:rsidRPr="00C65AD2">
        <w:rPr>
          <w:rFonts w:ascii="Arial" w:hAnsi="Arial" w:cs="Arial"/>
          <w:color w:val="000000"/>
          <w:spacing w:val="-9"/>
        </w:rPr>
        <w:t>d</w:t>
      </w:r>
      <w:r w:rsidRPr="00C65AD2">
        <w:rPr>
          <w:rFonts w:ascii="Arial" w:hAnsi="Arial" w:cs="Arial"/>
          <w:color w:val="000000"/>
          <w:spacing w:val="4"/>
        </w:rPr>
        <w:t>i</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spacing w:val="6"/>
        </w:rPr>
        <w:t>a</w:t>
      </w:r>
      <w:r w:rsidRPr="00C65AD2">
        <w:rPr>
          <w:rFonts w:ascii="Arial" w:hAnsi="Arial" w:cs="Arial"/>
          <w:color w:val="000000"/>
          <w:spacing w:val="-9"/>
        </w:rPr>
        <w:t>n</w:t>
      </w:r>
      <w:r w:rsidRPr="00C65AD2">
        <w:rPr>
          <w:rFonts w:ascii="Arial" w:hAnsi="Arial" w:cs="Arial"/>
          <w:color w:val="000000"/>
          <w:spacing w:val="2"/>
        </w:rPr>
        <w:t>cing</w:t>
      </w:r>
      <w:r w:rsidRPr="00C65AD2">
        <w:rPr>
          <w:rFonts w:ascii="Arial" w:hAnsi="Arial" w:cs="Arial"/>
          <w:color w:val="000000"/>
          <w:spacing w:val="-11"/>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spacing w:val="4"/>
        </w:rPr>
        <w:t>m</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rPr>
        <w:t>l</w:t>
      </w:r>
      <w:r w:rsidRPr="00C65AD2">
        <w:rPr>
          <w:rFonts w:ascii="Arial" w:hAnsi="Arial" w:cs="Arial"/>
          <w:color w:val="000000"/>
          <w:spacing w:val="1"/>
        </w:rPr>
        <w:t>v</w:t>
      </w:r>
      <w:r w:rsidRPr="00C65AD2">
        <w:rPr>
          <w:rFonts w:ascii="Arial" w:hAnsi="Arial" w:cs="Arial"/>
          <w:color w:val="000000"/>
          <w:spacing w:val="2"/>
        </w:rPr>
        <w:t>e</w:t>
      </w:r>
      <w:r w:rsidRPr="00C65AD2">
        <w:rPr>
          <w:rFonts w:ascii="Arial" w:hAnsi="Arial" w:cs="Arial"/>
          <w:color w:val="000000"/>
        </w:rPr>
        <w:t>s</w:t>
      </w:r>
      <w:r w:rsidRPr="00C65AD2">
        <w:rPr>
          <w:rFonts w:ascii="Arial" w:hAnsi="Arial" w:cs="Arial"/>
          <w:color w:val="000000"/>
          <w:spacing w:val="-9"/>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9"/>
        </w:rPr>
        <w:t xml:space="preserve"> </w:t>
      </w:r>
      <w:r w:rsidRPr="00C65AD2">
        <w:rPr>
          <w:rFonts w:ascii="Arial" w:hAnsi="Arial" w:cs="Arial"/>
          <w:color w:val="000000"/>
          <w:spacing w:val="4"/>
        </w:rPr>
        <w:t>i</w:t>
      </w:r>
      <w:r w:rsidRPr="00C65AD2">
        <w:rPr>
          <w:rFonts w:ascii="Arial" w:hAnsi="Arial" w:cs="Arial"/>
          <w:color w:val="000000"/>
          <w:spacing w:val="-1"/>
        </w:rPr>
        <w:t>m</w:t>
      </w:r>
      <w:r w:rsidRPr="00C65AD2">
        <w:rPr>
          <w:rFonts w:ascii="Arial" w:hAnsi="Arial" w:cs="Arial"/>
          <w:color w:val="000000"/>
          <w:spacing w:val="-3"/>
        </w:rPr>
        <w:t>po</w:t>
      </w:r>
      <w:r w:rsidRPr="00C65AD2">
        <w:rPr>
          <w:rFonts w:ascii="Arial" w:hAnsi="Arial" w:cs="Arial"/>
          <w:color w:val="000000"/>
          <w:spacing w:val="-2"/>
        </w:rPr>
        <w:t>s</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10"/>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spacing w:val="-5"/>
        </w:rPr>
        <w:t>a</w:t>
      </w:r>
      <w:r w:rsidRPr="00C65AD2">
        <w:rPr>
          <w:rFonts w:ascii="Arial" w:hAnsi="Arial" w:cs="Arial"/>
          <w:color w:val="000000"/>
          <w:spacing w:val="2"/>
        </w:rPr>
        <w:t>rc</w:t>
      </w:r>
      <w:r w:rsidRPr="00C65AD2">
        <w:rPr>
          <w:rFonts w:ascii="Arial" w:hAnsi="Arial" w:cs="Arial"/>
          <w:color w:val="000000"/>
        </w:rPr>
        <w:t>h</w:t>
      </w:r>
      <w:r w:rsidRPr="00C65AD2">
        <w:rPr>
          <w:rFonts w:ascii="Arial" w:hAnsi="Arial" w:cs="Arial"/>
          <w:color w:val="000000"/>
          <w:spacing w:val="-10"/>
        </w:rPr>
        <w:t xml:space="preserve"> </w:t>
      </w:r>
      <w:r w:rsidRPr="00C65AD2">
        <w:rPr>
          <w:rFonts w:ascii="Arial" w:hAnsi="Arial" w:cs="Arial"/>
          <w:color w:val="000000"/>
          <w:spacing w:val="3"/>
        </w:rPr>
        <w:t>s</w:t>
      </w:r>
      <w:r w:rsidRPr="00C65AD2">
        <w:rPr>
          <w:rFonts w:ascii="Arial" w:hAnsi="Arial" w:cs="Arial"/>
          <w:color w:val="000000"/>
          <w:spacing w:val="-1"/>
        </w:rPr>
        <w:t>t</w:t>
      </w:r>
      <w:r w:rsidRPr="00C65AD2">
        <w:rPr>
          <w:rFonts w:ascii="Arial" w:hAnsi="Arial" w:cs="Arial"/>
          <w:color w:val="000000"/>
          <w:spacing w:val="2"/>
        </w:rPr>
        <w:t>r</w:t>
      </w:r>
      <w:r w:rsidRPr="00C65AD2">
        <w:rPr>
          <w:rFonts w:ascii="Arial" w:hAnsi="Arial" w:cs="Arial"/>
          <w:color w:val="000000"/>
          <w:spacing w:val="-3"/>
        </w:rPr>
        <w:t>u</w:t>
      </w:r>
      <w:r w:rsidRPr="00C65AD2">
        <w:rPr>
          <w:rFonts w:ascii="Arial" w:hAnsi="Arial" w:cs="Arial"/>
          <w:color w:val="000000"/>
          <w:spacing w:val="-4"/>
        </w:rPr>
        <w:t>c</w:t>
      </w:r>
      <w:r w:rsidRPr="00C65AD2">
        <w:rPr>
          <w:rFonts w:ascii="Arial" w:hAnsi="Arial" w:cs="Arial"/>
          <w:color w:val="000000"/>
          <w:spacing w:val="4"/>
        </w:rPr>
        <w:t>t</w:t>
      </w:r>
      <w:r w:rsidRPr="00C65AD2">
        <w:rPr>
          <w:rFonts w:ascii="Arial" w:hAnsi="Arial" w:cs="Arial"/>
          <w:color w:val="000000"/>
          <w:spacing w:val="-9"/>
        </w:rPr>
        <w:t>u</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3"/>
        </w:rPr>
        <w:t>up</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6"/>
        </w:rPr>
        <w:t xml:space="preserve"> </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rPr>
        <w:t>il</w:t>
      </w:r>
      <w:r w:rsidRPr="00C65AD2">
        <w:rPr>
          <w:rFonts w:ascii="Arial" w:hAnsi="Arial" w:cs="Arial"/>
          <w:color w:val="000000"/>
          <w:spacing w:val="-3"/>
        </w:rPr>
        <w:t>d</w:t>
      </w:r>
      <w:r w:rsidRPr="00C65AD2">
        <w:rPr>
          <w:rFonts w:ascii="Arial" w:hAnsi="Arial" w:cs="Arial"/>
          <w:color w:val="000000"/>
          <w:spacing w:val="6"/>
        </w:rPr>
        <w:t>r</w:t>
      </w:r>
      <w:r w:rsidRPr="00C65AD2">
        <w:rPr>
          <w:rFonts w:ascii="Arial" w:hAnsi="Arial" w:cs="Arial"/>
          <w:color w:val="000000"/>
          <w:spacing w:val="2"/>
        </w:rPr>
        <w:t>e</w:t>
      </w:r>
      <w:r w:rsidRPr="00C65AD2">
        <w:rPr>
          <w:rFonts w:ascii="Arial" w:hAnsi="Arial" w:cs="Arial"/>
          <w:color w:val="000000"/>
          <w:spacing w:val="-3"/>
        </w:rPr>
        <w:t xml:space="preserve">n </w:t>
      </w:r>
      <w:r w:rsidRPr="00C65AD2">
        <w:rPr>
          <w:rFonts w:ascii="Arial" w:hAnsi="Arial" w:cs="Arial"/>
          <w:color w:val="000000"/>
          <w:spacing w:val="-5"/>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2"/>
        </w:rPr>
        <w:t>d</w:t>
      </w:r>
      <w:r w:rsidRPr="00C65AD2">
        <w:rPr>
          <w:rFonts w:ascii="Arial" w:hAnsi="Arial" w:cs="Arial"/>
          <w:color w:val="000000"/>
          <w:spacing w:val="-3"/>
        </w:rPr>
        <w:t>e</w:t>
      </w:r>
      <w:r w:rsidRPr="00C65AD2">
        <w:rPr>
          <w:rFonts w:ascii="Arial" w:hAnsi="Arial" w:cs="Arial"/>
          <w:color w:val="000000"/>
          <w:spacing w:val="6"/>
        </w:rPr>
        <w:t>v</w:t>
      </w:r>
      <w:r w:rsidRPr="00C65AD2">
        <w:rPr>
          <w:rFonts w:ascii="Arial" w:hAnsi="Arial" w:cs="Arial"/>
          <w:color w:val="000000"/>
          <w:spacing w:val="-8"/>
        </w:rPr>
        <w:t>e</w:t>
      </w:r>
      <w:r w:rsidRPr="00C65AD2">
        <w:rPr>
          <w:rFonts w:ascii="Arial" w:hAnsi="Arial" w:cs="Arial"/>
          <w:color w:val="000000"/>
          <w:spacing w:val="4"/>
        </w:rPr>
        <w:t>l</w:t>
      </w:r>
      <w:r w:rsidRPr="00C65AD2">
        <w:rPr>
          <w:rFonts w:ascii="Arial" w:hAnsi="Arial" w:cs="Arial"/>
          <w:color w:val="000000"/>
          <w:spacing w:val="-3"/>
        </w:rPr>
        <w:t>o</w:t>
      </w:r>
      <w:r w:rsidRPr="00C65AD2">
        <w:rPr>
          <w:rFonts w:ascii="Arial" w:hAnsi="Arial" w:cs="Arial"/>
          <w:color w:val="000000"/>
          <w:spacing w:val="2"/>
        </w:rPr>
        <w:t>pe</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1"/>
        </w:rPr>
        <w:t>t</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3"/>
        </w:rPr>
        <w:t>n</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2"/>
        </w:rPr>
        <w:t>rc</w:t>
      </w:r>
      <w:r w:rsidRPr="00C65AD2">
        <w:rPr>
          <w:rFonts w:ascii="Arial" w:hAnsi="Arial" w:cs="Arial"/>
          <w:color w:val="000000"/>
        </w:rPr>
        <w:t xml:space="preserve">h </w:t>
      </w:r>
      <w:r w:rsidRPr="00C65AD2">
        <w:rPr>
          <w:rFonts w:ascii="Arial" w:hAnsi="Arial" w:cs="Arial"/>
          <w:color w:val="000000"/>
          <w:spacing w:val="1"/>
          <w:w w:val="105"/>
        </w:rPr>
        <w:t>a</w:t>
      </w:r>
      <w:r w:rsidRPr="00C65AD2">
        <w:rPr>
          <w:rFonts w:ascii="Arial" w:hAnsi="Arial" w:cs="Arial"/>
          <w:color w:val="000000"/>
          <w:spacing w:val="-3"/>
          <w:w w:val="105"/>
        </w:rPr>
        <w:t>pp</w:t>
      </w:r>
      <w:r w:rsidRPr="00C65AD2">
        <w:rPr>
          <w:rFonts w:ascii="Arial" w:hAnsi="Arial" w:cs="Arial"/>
          <w:color w:val="000000"/>
          <w:spacing w:val="2"/>
          <w:w w:val="105"/>
        </w:rPr>
        <w:t>ro</w:t>
      </w:r>
      <w:r w:rsidRPr="00C65AD2">
        <w:rPr>
          <w:rFonts w:ascii="Arial" w:hAnsi="Arial" w:cs="Arial"/>
          <w:color w:val="000000"/>
          <w:spacing w:val="1"/>
          <w:w w:val="105"/>
        </w:rPr>
        <w:t>a</w:t>
      </w:r>
      <w:r w:rsidRPr="00C65AD2">
        <w:rPr>
          <w:rFonts w:ascii="Arial" w:hAnsi="Arial" w:cs="Arial"/>
          <w:color w:val="000000"/>
          <w:spacing w:val="2"/>
          <w:w w:val="105"/>
        </w:rPr>
        <w:t>c</w:t>
      </w:r>
      <w:r w:rsidRPr="00C65AD2">
        <w:rPr>
          <w:rFonts w:ascii="Arial" w:hAnsi="Arial" w:cs="Arial"/>
          <w:color w:val="000000"/>
          <w:spacing w:val="-9"/>
          <w:w w:val="105"/>
        </w:rPr>
        <w:t>h</w:t>
      </w:r>
      <w:r w:rsidRPr="00C65AD2">
        <w:rPr>
          <w:rFonts w:ascii="Arial" w:hAnsi="Arial" w:cs="Arial"/>
          <w:color w:val="000000"/>
          <w:spacing w:val="2"/>
          <w:w w:val="105"/>
        </w:rPr>
        <w:t>e</w:t>
      </w:r>
      <w:r w:rsidRPr="00C65AD2">
        <w:rPr>
          <w:rFonts w:ascii="Arial" w:hAnsi="Arial" w:cs="Arial"/>
          <w:color w:val="000000"/>
          <w:spacing w:val="-2"/>
          <w:w w:val="105"/>
        </w:rPr>
        <w:t>s</w:t>
      </w:r>
      <w:r w:rsidRPr="00C65AD2">
        <w:rPr>
          <w:rFonts w:ascii="Arial" w:hAnsi="Arial" w:cs="Arial"/>
          <w:color w:val="000000"/>
        </w:rPr>
        <w:t xml:space="preserve"> where children’s authentic voice can only be heard if they are engaged in the research process as equals.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is</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ilt</w:t>
      </w:r>
      <w:r w:rsidRPr="00C65AD2">
        <w:rPr>
          <w:rFonts w:ascii="Arial" w:hAnsi="Arial" w:cs="Arial"/>
          <w:color w:val="000000"/>
          <w:spacing w:val="-2"/>
        </w:rPr>
        <w:t xml:space="preserve"> </w:t>
      </w:r>
      <w:r w:rsidRPr="00C65AD2">
        <w:rPr>
          <w:rFonts w:ascii="Arial" w:hAnsi="Arial" w:cs="Arial"/>
          <w:color w:val="000000"/>
          <w:spacing w:val="-7"/>
        </w:rPr>
        <w:t>t</w:t>
      </w:r>
      <w:r w:rsidRPr="00C65AD2">
        <w:rPr>
          <w:rFonts w:ascii="Arial" w:hAnsi="Arial" w:cs="Arial"/>
          <w:color w:val="000000"/>
          <w:spacing w:val="2"/>
        </w:rPr>
        <w:t>o</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3"/>
        </w:rPr>
        <w:t>d</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spacing w:val="-3"/>
        </w:rPr>
        <w:t>d</w:t>
      </w:r>
      <w:r w:rsidRPr="00C65AD2">
        <w:rPr>
          <w:rFonts w:ascii="Arial" w:hAnsi="Arial" w:cs="Arial"/>
          <w:color w:val="000000"/>
        </w:rPr>
        <w:t>-</w:t>
      </w:r>
      <w:r w:rsidRPr="00C65AD2">
        <w:rPr>
          <w:rFonts w:ascii="Arial" w:hAnsi="Arial" w:cs="Arial"/>
          <w:color w:val="000000"/>
          <w:spacing w:val="2"/>
        </w:rPr>
        <w:t>ce</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spacing w:val="2"/>
        </w:rPr>
        <w:t>r</w:t>
      </w:r>
      <w:r w:rsidRPr="00C65AD2">
        <w:rPr>
          <w:rFonts w:ascii="Arial" w:hAnsi="Arial" w:cs="Arial"/>
          <w:color w:val="000000"/>
        </w:rPr>
        <w:t>ic</w:t>
      </w:r>
      <w:r w:rsidRPr="00C65AD2">
        <w:rPr>
          <w:rFonts w:ascii="Arial" w:hAnsi="Arial" w:cs="Arial"/>
          <w:color w:val="000000"/>
          <w:spacing w:val="-6"/>
        </w:rPr>
        <w:t xml:space="preserve"> </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2"/>
        </w:rPr>
        <w:t>rc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3"/>
        </w:rPr>
        <w:t>h</w:t>
      </w:r>
      <w:r w:rsidRPr="00C65AD2">
        <w:rPr>
          <w:rFonts w:ascii="Arial" w:hAnsi="Arial" w:cs="Arial"/>
          <w:color w:val="000000"/>
          <w:spacing w:val="6"/>
        </w:rPr>
        <w:t>a</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3"/>
        </w:rPr>
        <w:t>b</w:t>
      </w:r>
      <w:r w:rsidRPr="00C65AD2">
        <w:rPr>
          <w:rFonts w:ascii="Arial" w:hAnsi="Arial" w:cs="Arial"/>
          <w:color w:val="000000"/>
          <w:spacing w:val="2"/>
        </w:rPr>
        <w:t>e</w:t>
      </w:r>
      <w:r w:rsidRPr="00C65AD2">
        <w:rPr>
          <w:rFonts w:ascii="Arial" w:hAnsi="Arial" w:cs="Arial"/>
          <w:color w:val="000000"/>
          <w:spacing w:val="-3"/>
        </w:rPr>
        <w:t>e</w:t>
      </w:r>
      <w:r w:rsidRPr="00C65AD2">
        <w:rPr>
          <w:rFonts w:ascii="Arial" w:hAnsi="Arial" w:cs="Arial"/>
          <w:color w:val="000000"/>
        </w:rPr>
        <w:t>n</w:t>
      </w:r>
      <w:r w:rsidRPr="00C65AD2">
        <w:rPr>
          <w:rFonts w:ascii="Arial" w:hAnsi="Arial" w:cs="Arial"/>
          <w:color w:val="000000"/>
          <w:spacing w:val="-7"/>
        </w:rPr>
        <w:t xml:space="preserve"> </w:t>
      </w:r>
      <w:r w:rsidRPr="00C65AD2">
        <w:rPr>
          <w:rFonts w:ascii="Arial" w:hAnsi="Arial" w:cs="Arial"/>
          <w:color w:val="000000"/>
          <w:spacing w:val="2"/>
        </w:rPr>
        <w:t>qu</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6"/>
        </w:rPr>
        <w:t>o</w:t>
      </w:r>
      <w:r w:rsidRPr="00C65AD2">
        <w:rPr>
          <w:rFonts w:ascii="Arial" w:hAnsi="Arial" w:cs="Arial"/>
          <w:color w:val="000000"/>
          <w:spacing w:val="-3"/>
        </w:rPr>
        <w:t>ne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3"/>
        </w:rPr>
        <w:t>b</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spacing w:val="9"/>
        </w:rPr>
        <w:t>t</w:t>
      </w:r>
      <w:r w:rsidRPr="00C65AD2">
        <w:rPr>
          <w:rFonts w:ascii="Arial" w:hAnsi="Arial" w:cs="Arial"/>
          <w:color w:val="000000"/>
          <w:spacing w:val="-9"/>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l</w:t>
      </w:r>
      <w:r w:rsidRPr="00C65AD2">
        <w:rPr>
          <w:rFonts w:ascii="Arial" w:hAnsi="Arial" w:cs="Arial"/>
          <w:color w:val="000000"/>
        </w:rPr>
        <w:t>i</w:t>
      </w:r>
      <w:r w:rsidRPr="00C65AD2">
        <w:rPr>
          <w:rFonts w:ascii="Arial" w:hAnsi="Arial" w:cs="Arial"/>
          <w:color w:val="000000"/>
          <w:spacing w:val="1"/>
        </w:rPr>
        <w:t>k</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rPr>
        <w:t xml:space="preserve">f </w:t>
      </w:r>
      <w:r w:rsidRPr="00C65AD2">
        <w:rPr>
          <w:rFonts w:ascii="Arial" w:hAnsi="Arial" w:cs="Arial"/>
          <w:color w:val="000000"/>
          <w:spacing w:val="3"/>
          <w:w w:val="105"/>
        </w:rPr>
        <w:t>B</w:t>
      </w:r>
      <w:r w:rsidRPr="00C65AD2">
        <w:rPr>
          <w:rFonts w:ascii="Arial" w:hAnsi="Arial" w:cs="Arial"/>
          <w:color w:val="000000"/>
          <w:spacing w:val="-9"/>
          <w:w w:val="105"/>
        </w:rPr>
        <w:t>u</w:t>
      </w:r>
      <w:r w:rsidRPr="00C65AD2">
        <w:rPr>
          <w:rFonts w:ascii="Arial" w:hAnsi="Arial" w:cs="Arial"/>
          <w:color w:val="000000"/>
          <w:spacing w:val="-4"/>
          <w:w w:val="105"/>
        </w:rPr>
        <w:t>c</w:t>
      </w:r>
      <w:r w:rsidRPr="00C65AD2">
        <w:rPr>
          <w:rFonts w:ascii="Arial" w:hAnsi="Arial" w:cs="Arial"/>
          <w:color w:val="000000"/>
          <w:spacing w:val="1"/>
          <w:w w:val="105"/>
        </w:rPr>
        <w:t>k</w:t>
      </w:r>
      <w:r w:rsidRPr="00C65AD2">
        <w:rPr>
          <w:rFonts w:ascii="Arial" w:hAnsi="Arial" w:cs="Arial"/>
          <w:color w:val="000000"/>
          <w:spacing w:val="9"/>
          <w:w w:val="105"/>
        </w:rPr>
        <w:t>i</w:t>
      </w:r>
      <w:r w:rsidRPr="00C65AD2">
        <w:rPr>
          <w:rFonts w:ascii="Arial" w:hAnsi="Arial" w:cs="Arial"/>
          <w:color w:val="000000"/>
          <w:spacing w:val="-9"/>
          <w:w w:val="105"/>
        </w:rPr>
        <w:t>n</w:t>
      </w:r>
      <w:r w:rsidRPr="00C65AD2">
        <w:rPr>
          <w:rFonts w:ascii="Arial" w:hAnsi="Arial" w:cs="Arial"/>
          <w:color w:val="000000"/>
          <w:spacing w:val="3"/>
          <w:w w:val="105"/>
        </w:rPr>
        <w:t>g</w:t>
      </w:r>
      <w:r w:rsidRPr="00C65AD2">
        <w:rPr>
          <w:rFonts w:ascii="Arial" w:hAnsi="Arial" w:cs="Arial"/>
          <w:color w:val="000000"/>
          <w:spacing w:val="-3"/>
          <w:w w:val="105"/>
        </w:rPr>
        <w:t>h</w:t>
      </w:r>
      <w:r w:rsidRPr="00C65AD2">
        <w:rPr>
          <w:rFonts w:ascii="Arial" w:hAnsi="Arial" w:cs="Arial"/>
          <w:color w:val="000000"/>
          <w:spacing w:val="1"/>
          <w:w w:val="105"/>
        </w:rPr>
        <w:t>a</w:t>
      </w:r>
      <w:r w:rsidRPr="00C65AD2">
        <w:rPr>
          <w:rFonts w:ascii="Arial" w:hAnsi="Arial" w:cs="Arial"/>
          <w:color w:val="000000"/>
        </w:rPr>
        <w:t>m</w:t>
      </w:r>
      <w:r w:rsidRPr="00C65AD2">
        <w:rPr>
          <w:rFonts w:ascii="Arial" w:hAnsi="Arial" w:cs="Arial"/>
          <w:color w:val="000000"/>
          <w:spacing w:val="-7"/>
        </w:rPr>
        <w:t xml:space="preserve"> </w:t>
      </w:r>
      <w:r w:rsidRPr="00C65AD2">
        <w:rPr>
          <w:rFonts w:ascii="Arial" w:hAnsi="Arial" w:cs="Arial"/>
          <w:color w:val="000000"/>
        </w:rPr>
        <w:t>(</w:t>
      </w:r>
      <w:r w:rsidRPr="00C65AD2">
        <w:rPr>
          <w:rFonts w:ascii="Arial" w:hAnsi="Arial" w:cs="Arial"/>
          <w:color w:val="000000"/>
          <w:spacing w:val="1"/>
        </w:rPr>
        <w:t>19</w:t>
      </w:r>
      <w:r w:rsidRPr="00C65AD2">
        <w:rPr>
          <w:rFonts w:ascii="Arial" w:hAnsi="Arial" w:cs="Arial"/>
          <w:color w:val="000000"/>
          <w:spacing w:val="-5"/>
        </w:rPr>
        <w:t>9</w:t>
      </w:r>
      <w:r w:rsidRPr="00C65AD2">
        <w:rPr>
          <w:rFonts w:ascii="Arial" w:hAnsi="Arial" w:cs="Arial"/>
          <w:color w:val="000000"/>
          <w:spacing w:val="1"/>
        </w:rPr>
        <w:t>1</w:t>
      </w:r>
      <w:r w:rsidRPr="00C65AD2">
        <w:rPr>
          <w:rFonts w:ascii="Arial" w:hAnsi="Arial" w:cs="Arial"/>
          <w:color w:val="000000"/>
        </w:rPr>
        <w:t>);</w:t>
      </w:r>
      <w:r w:rsidRPr="00C65AD2">
        <w:rPr>
          <w:rFonts w:ascii="Arial" w:hAnsi="Arial" w:cs="Arial"/>
          <w:color w:val="000000"/>
          <w:spacing w:val="-5"/>
        </w:rPr>
        <w:t xml:space="preserve"> </w:t>
      </w:r>
      <w:proofErr w:type="spellStart"/>
      <w:r w:rsidRPr="00C65AD2">
        <w:rPr>
          <w:rFonts w:ascii="Arial" w:hAnsi="Arial" w:cs="Arial"/>
          <w:color w:val="000000"/>
          <w:spacing w:val="6"/>
        </w:rPr>
        <w:t>G</w:t>
      </w:r>
      <w:r w:rsidRPr="00C65AD2">
        <w:rPr>
          <w:rFonts w:ascii="Arial" w:hAnsi="Arial" w:cs="Arial"/>
          <w:color w:val="000000"/>
          <w:spacing w:val="-5"/>
        </w:rPr>
        <w:t>a</w:t>
      </w:r>
      <w:r w:rsidRPr="00C65AD2">
        <w:rPr>
          <w:rFonts w:ascii="Arial" w:hAnsi="Arial" w:cs="Arial"/>
          <w:color w:val="000000"/>
        </w:rPr>
        <w:t>ll</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spacing w:val="2"/>
        </w:rPr>
        <w:t>h</w:t>
      </w:r>
      <w:r w:rsidRPr="00C65AD2">
        <w:rPr>
          <w:rFonts w:ascii="Arial" w:hAnsi="Arial" w:cs="Arial"/>
          <w:color w:val="000000"/>
          <w:spacing w:val="-8"/>
        </w:rPr>
        <w:t>e</w:t>
      </w:r>
      <w:r w:rsidRPr="00C65AD2">
        <w:rPr>
          <w:rFonts w:ascii="Arial" w:hAnsi="Arial" w:cs="Arial"/>
          <w:color w:val="000000"/>
        </w:rPr>
        <w:t>r</w:t>
      </w:r>
      <w:proofErr w:type="spellEnd"/>
      <w:r w:rsidRPr="00C65AD2">
        <w:rPr>
          <w:rFonts w:ascii="Arial" w:hAnsi="Arial" w:cs="Arial"/>
          <w:color w:val="000000"/>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1"/>
        </w:rPr>
        <w:t>Ga</w:t>
      </w:r>
      <w:r w:rsidRPr="00C65AD2">
        <w:rPr>
          <w:rFonts w:ascii="Arial" w:hAnsi="Arial" w:cs="Arial"/>
          <w:color w:val="000000"/>
        </w:rPr>
        <w:t>l</w:t>
      </w:r>
      <w:r w:rsidRPr="00C65AD2">
        <w:rPr>
          <w:rFonts w:ascii="Arial" w:hAnsi="Arial" w:cs="Arial"/>
          <w:color w:val="000000"/>
          <w:spacing w:val="4"/>
        </w:rPr>
        <w:t>l</w:t>
      </w:r>
      <w:r w:rsidRPr="00C65AD2">
        <w:rPr>
          <w:rFonts w:ascii="Arial" w:hAnsi="Arial" w:cs="Arial"/>
          <w:color w:val="000000"/>
          <w:spacing w:val="-5"/>
        </w:rPr>
        <w:t>a</w:t>
      </w:r>
      <w:r w:rsidRPr="00C65AD2">
        <w:rPr>
          <w:rFonts w:ascii="Arial" w:hAnsi="Arial" w:cs="Arial"/>
          <w:color w:val="000000"/>
          <w:spacing w:val="-3"/>
        </w:rPr>
        <w:t>ghe</w:t>
      </w:r>
      <w:r w:rsidRPr="00C65AD2">
        <w:rPr>
          <w:rFonts w:ascii="Arial" w:hAnsi="Arial" w:cs="Arial"/>
          <w:color w:val="000000"/>
        </w:rPr>
        <w:t>r</w:t>
      </w:r>
      <w:r w:rsidRPr="00C65AD2">
        <w:rPr>
          <w:rFonts w:ascii="Arial" w:hAnsi="Arial" w:cs="Arial"/>
          <w:color w:val="000000"/>
          <w:spacing w:val="-4"/>
        </w:rPr>
        <w:t xml:space="preserve"> </w:t>
      </w:r>
      <w:r w:rsidRPr="00C65AD2">
        <w:rPr>
          <w:rFonts w:ascii="Arial" w:hAnsi="Arial" w:cs="Arial"/>
          <w:color w:val="000000"/>
          <w:spacing w:val="5"/>
        </w:rPr>
        <w:t>(</w:t>
      </w:r>
      <w:r w:rsidRPr="00C65AD2">
        <w:rPr>
          <w:rFonts w:ascii="Arial" w:hAnsi="Arial" w:cs="Arial"/>
          <w:color w:val="000000"/>
          <w:spacing w:val="-5"/>
        </w:rPr>
        <w:t>2</w:t>
      </w:r>
      <w:r w:rsidRPr="00C65AD2">
        <w:rPr>
          <w:rFonts w:ascii="Arial" w:hAnsi="Arial" w:cs="Arial"/>
          <w:color w:val="000000"/>
          <w:spacing w:val="1"/>
        </w:rPr>
        <w:t>008</w:t>
      </w:r>
      <w:r w:rsidRPr="00C65AD2">
        <w:rPr>
          <w:rFonts w:ascii="Arial" w:hAnsi="Arial" w:cs="Arial"/>
          <w:color w:val="000000"/>
        </w:rPr>
        <w:t>);</w:t>
      </w:r>
      <w:r w:rsidRPr="00C65AD2">
        <w:rPr>
          <w:rFonts w:ascii="Arial" w:hAnsi="Arial" w:cs="Arial"/>
          <w:color w:val="000000"/>
          <w:spacing w:val="-8"/>
        </w:rPr>
        <w:t xml:space="preserve"> </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spacing w:val="-6"/>
        </w:rPr>
        <w:t>l</w:t>
      </w:r>
      <w:r w:rsidRPr="00C65AD2">
        <w:rPr>
          <w:rFonts w:ascii="Arial" w:hAnsi="Arial" w:cs="Arial"/>
          <w:color w:val="000000"/>
        </w:rPr>
        <w:t>l</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3"/>
        </w:rPr>
        <w:t>e</w:t>
      </w:r>
      <w:r w:rsidRPr="00C65AD2">
        <w:rPr>
          <w:rFonts w:ascii="Arial" w:hAnsi="Arial" w:cs="Arial"/>
          <w:color w:val="000000"/>
        </w:rPr>
        <w:t>t</w:t>
      </w:r>
      <w:r w:rsidRPr="00C65AD2">
        <w:rPr>
          <w:rFonts w:ascii="Arial" w:hAnsi="Arial" w:cs="Arial"/>
          <w:color w:val="000000"/>
          <w:spacing w:val="-7"/>
        </w:rPr>
        <w:t xml:space="preserve"> </w:t>
      </w:r>
      <w:r w:rsidRPr="00C65AD2">
        <w:rPr>
          <w:rFonts w:ascii="Arial" w:hAnsi="Arial" w:cs="Arial"/>
          <w:color w:val="000000"/>
          <w:spacing w:val="6"/>
        </w:rPr>
        <w:t>a</w:t>
      </w:r>
      <w:r w:rsidRPr="00C65AD2">
        <w:rPr>
          <w:rFonts w:ascii="Arial" w:hAnsi="Arial" w:cs="Arial"/>
          <w:color w:val="000000"/>
        </w:rPr>
        <w:t>l</w:t>
      </w:r>
      <w:r w:rsidRPr="00C65AD2">
        <w:rPr>
          <w:rFonts w:ascii="Arial" w:hAnsi="Arial" w:cs="Arial"/>
          <w:color w:val="000000"/>
          <w:spacing w:val="-6"/>
        </w:rPr>
        <w:t xml:space="preserve"> </w:t>
      </w:r>
      <w:r w:rsidRPr="00C65AD2">
        <w:rPr>
          <w:rFonts w:ascii="Arial" w:hAnsi="Arial" w:cs="Arial"/>
          <w:color w:val="000000"/>
        </w:rPr>
        <w:t>(</w:t>
      </w:r>
      <w:r w:rsidRPr="00C65AD2">
        <w:rPr>
          <w:rFonts w:ascii="Arial" w:hAnsi="Arial" w:cs="Arial"/>
          <w:color w:val="000000"/>
          <w:spacing w:val="1"/>
        </w:rPr>
        <w:t>20</w:t>
      </w:r>
      <w:r w:rsidRPr="00C65AD2">
        <w:rPr>
          <w:rFonts w:ascii="Arial" w:hAnsi="Arial" w:cs="Arial"/>
          <w:color w:val="000000"/>
          <w:spacing w:val="-5"/>
        </w:rPr>
        <w:t>1</w:t>
      </w:r>
      <w:r w:rsidRPr="00C65AD2">
        <w:rPr>
          <w:rFonts w:ascii="Arial" w:hAnsi="Arial" w:cs="Arial"/>
          <w:color w:val="000000"/>
          <w:spacing w:val="1"/>
        </w:rPr>
        <w:t>0</w:t>
      </w:r>
      <w:r w:rsidRPr="00C65AD2">
        <w:rPr>
          <w:rFonts w:ascii="Arial" w:hAnsi="Arial" w:cs="Arial"/>
          <w:color w:val="000000"/>
        </w:rPr>
        <w:t>);</w:t>
      </w:r>
      <w:r w:rsidRPr="00C65AD2">
        <w:rPr>
          <w:rFonts w:ascii="Arial" w:hAnsi="Arial" w:cs="Arial"/>
          <w:color w:val="000000"/>
          <w:spacing w:val="-5"/>
        </w:rPr>
        <w:t xml:space="preserve"> </w:t>
      </w:r>
      <w:proofErr w:type="spellStart"/>
      <w:r w:rsidRPr="00C65AD2">
        <w:rPr>
          <w:rFonts w:ascii="Arial" w:hAnsi="Arial" w:cs="Arial"/>
          <w:color w:val="000000"/>
          <w:spacing w:val="-2"/>
        </w:rPr>
        <w:t>H</w:t>
      </w:r>
      <w:r w:rsidRPr="00C65AD2">
        <w:rPr>
          <w:rFonts w:ascii="Arial" w:hAnsi="Arial" w:cs="Arial"/>
          <w:color w:val="000000"/>
          <w:spacing w:val="-3"/>
        </w:rPr>
        <w:t>un</w:t>
      </w:r>
      <w:r w:rsidRPr="00C65AD2">
        <w:rPr>
          <w:rFonts w:ascii="Arial" w:hAnsi="Arial" w:cs="Arial"/>
          <w:color w:val="000000"/>
        </w:rPr>
        <w:t>l</w:t>
      </w:r>
      <w:r w:rsidRPr="00C65AD2">
        <w:rPr>
          <w:rFonts w:ascii="Arial" w:hAnsi="Arial" w:cs="Arial"/>
          <w:color w:val="000000"/>
          <w:spacing w:val="-3"/>
        </w:rPr>
        <w:t>e</w:t>
      </w:r>
      <w:r w:rsidRPr="00C65AD2">
        <w:rPr>
          <w:rFonts w:ascii="Arial" w:hAnsi="Arial" w:cs="Arial"/>
          <w:color w:val="000000"/>
          <w:spacing w:val="4"/>
        </w:rPr>
        <w:t>t</w:t>
      </w:r>
      <w:r w:rsidRPr="00C65AD2">
        <w:rPr>
          <w:rFonts w:ascii="Arial" w:hAnsi="Arial" w:cs="Arial"/>
          <w:color w:val="000000"/>
        </w:rPr>
        <w:t>h</w:t>
      </w:r>
      <w:proofErr w:type="spellEnd"/>
      <w:r w:rsidRPr="00C65AD2">
        <w:rPr>
          <w:rFonts w:ascii="Arial" w:hAnsi="Arial" w:cs="Arial"/>
          <w:color w:val="000000"/>
          <w:spacing w:val="-8"/>
        </w:rPr>
        <w:t xml:space="preserve"> </w:t>
      </w:r>
      <w:r w:rsidRPr="00C65AD2">
        <w:rPr>
          <w:rFonts w:ascii="Arial" w:hAnsi="Arial" w:cs="Arial"/>
          <w:color w:val="000000"/>
          <w:spacing w:val="5"/>
        </w:rPr>
        <w:t>(</w:t>
      </w:r>
      <w:r w:rsidRPr="00C65AD2">
        <w:rPr>
          <w:rFonts w:ascii="Arial" w:hAnsi="Arial" w:cs="Arial"/>
          <w:color w:val="000000"/>
          <w:spacing w:val="-5"/>
        </w:rPr>
        <w:t>2</w:t>
      </w:r>
      <w:r w:rsidRPr="00C65AD2">
        <w:rPr>
          <w:rFonts w:ascii="Arial" w:hAnsi="Arial" w:cs="Arial"/>
          <w:color w:val="000000"/>
          <w:spacing w:val="1"/>
        </w:rPr>
        <w:t>011</w:t>
      </w:r>
      <w:r w:rsidRPr="00C65AD2">
        <w:rPr>
          <w:rFonts w:ascii="Arial" w:hAnsi="Arial" w:cs="Arial"/>
          <w:color w:val="000000"/>
        </w:rPr>
        <w:t>)</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2"/>
        </w:rPr>
        <w:t>L</w:t>
      </w:r>
      <w:r w:rsidRPr="00C65AD2">
        <w:rPr>
          <w:rFonts w:ascii="Arial" w:hAnsi="Arial" w:cs="Arial"/>
          <w:color w:val="000000"/>
          <w:spacing w:val="-3"/>
        </w:rPr>
        <w:t>o</w:t>
      </w:r>
      <w:r w:rsidRPr="00C65AD2">
        <w:rPr>
          <w:rFonts w:ascii="Arial" w:hAnsi="Arial" w:cs="Arial"/>
          <w:color w:val="000000"/>
          <w:spacing w:val="4"/>
        </w:rPr>
        <w:t>m</w:t>
      </w:r>
      <w:r w:rsidRPr="00C65AD2">
        <w:rPr>
          <w:rFonts w:ascii="Arial" w:hAnsi="Arial" w:cs="Arial"/>
          <w:color w:val="000000"/>
          <w:spacing w:val="-5"/>
        </w:rPr>
        <w:t>a</w:t>
      </w:r>
      <w:r w:rsidRPr="00C65AD2">
        <w:rPr>
          <w:rFonts w:ascii="Arial" w:hAnsi="Arial" w:cs="Arial"/>
          <w:color w:val="000000"/>
        </w:rPr>
        <w:t>x (</w:t>
      </w:r>
      <w:r w:rsidRPr="00C65AD2">
        <w:rPr>
          <w:rFonts w:ascii="Arial" w:hAnsi="Arial" w:cs="Arial"/>
          <w:color w:val="000000"/>
          <w:spacing w:val="1"/>
        </w:rPr>
        <w:t>20</w:t>
      </w:r>
      <w:r w:rsidRPr="00C65AD2">
        <w:rPr>
          <w:rFonts w:ascii="Arial" w:hAnsi="Arial" w:cs="Arial"/>
          <w:color w:val="000000"/>
          <w:spacing w:val="-5"/>
        </w:rPr>
        <w:t>1</w:t>
      </w:r>
      <w:r w:rsidRPr="00C65AD2">
        <w:rPr>
          <w:rFonts w:ascii="Arial" w:hAnsi="Arial" w:cs="Arial"/>
          <w:color w:val="000000"/>
          <w:spacing w:val="1"/>
        </w:rPr>
        <w:t>2</w:t>
      </w:r>
      <w:r w:rsidRPr="00C65AD2">
        <w:rPr>
          <w:rFonts w:ascii="Arial" w:hAnsi="Arial" w:cs="Arial"/>
          <w:color w:val="000000"/>
        </w:rPr>
        <w:t>).</w:t>
      </w:r>
      <w:r w:rsidRPr="00C65AD2">
        <w:rPr>
          <w:rFonts w:ascii="Arial" w:hAnsi="Arial" w:cs="Arial"/>
          <w:color w:val="000000"/>
          <w:spacing w:val="-3"/>
        </w:rPr>
        <w:t xml:space="preserve"> </w:t>
      </w:r>
      <w:r w:rsidRPr="00C65AD2">
        <w:rPr>
          <w:rFonts w:ascii="Arial" w:hAnsi="Arial" w:cs="Arial"/>
          <w:color w:val="000000"/>
          <w:spacing w:val="-2"/>
        </w:rPr>
        <w:t>L</w:t>
      </w:r>
      <w:r w:rsidRPr="00C65AD2">
        <w:rPr>
          <w:rFonts w:ascii="Arial" w:hAnsi="Arial" w:cs="Arial"/>
          <w:color w:val="000000"/>
          <w:spacing w:val="2"/>
        </w:rPr>
        <w:t>o</w:t>
      </w:r>
      <w:r w:rsidRPr="00C65AD2">
        <w:rPr>
          <w:rFonts w:ascii="Arial" w:hAnsi="Arial" w:cs="Arial"/>
          <w:color w:val="000000"/>
          <w:spacing w:val="-1"/>
        </w:rPr>
        <w:t>m</w:t>
      </w:r>
      <w:r w:rsidRPr="00C65AD2">
        <w:rPr>
          <w:rFonts w:ascii="Arial" w:hAnsi="Arial" w:cs="Arial"/>
          <w:color w:val="000000"/>
          <w:spacing w:val="1"/>
        </w:rPr>
        <w:t>a</w:t>
      </w:r>
      <w:r w:rsidRPr="00C65AD2">
        <w:rPr>
          <w:rFonts w:ascii="Arial" w:hAnsi="Arial" w:cs="Arial"/>
          <w:color w:val="000000"/>
        </w:rPr>
        <w:t>x</w:t>
      </w:r>
      <w:r w:rsidRPr="00C65AD2">
        <w:rPr>
          <w:rFonts w:ascii="Arial" w:hAnsi="Arial" w:cs="Arial"/>
          <w:color w:val="000000"/>
          <w:spacing w:val="-11"/>
        </w:rPr>
        <w:t xml:space="preserve"> </w:t>
      </w:r>
      <w:r w:rsidRPr="00C65AD2">
        <w:rPr>
          <w:rFonts w:ascii="Arial" w:hAnsi="Arial" w:cs="Arial"/>
          <w:color w:val="000000"/>
        </w:rPr>
        <w:t>(</w:t>
      </w:r>
      <w:r w:rsidRPr="00C65AD2">
        <w:rPr>
          <w:rFonts w:ascii="Arial" w:hAnsi="Arial" w:cs="Arial"/>
          <w:color w:val="000000"/>
          <w:spacing w:val="1"/>
        </w:rPr>
        <w:t>20</w:t>
      </w:r>
      <w:r w:rsidRPr="00C65AD2">
        <w:rPr>
          <w:rFonts w:ascii="Arial" w:hAnsi="Arial" w:cs="Arial"/>
          <w:color w:val="000000"/>
          <w:spacing w:val="-5"/>
        </w:rPr>
        <w:t>1</w:t>
      </w:r>
      <w:r w:rsidRPr="00C65AD2">
        <w:rPr>
          <w:rFonts w:ascii="Arial" w:hAnsi="Arial" w:cs="Arial"/>
          <w:color w:val="000000"/>
          <w:spacing w:val="1"/>
        </w:rPr>
        <w:t>2</w:t>
      </w:r>
      <w:r w:rsidRPr="00C65AD2">
        <w:rPr>
          <w:rFonts w:ascii="Arial" w:hAnsi="Arial" w:cs="Arial"/>
          <w:color w:val="000000"/>
        </w:rPr>
        <w:t>),</w:t>
      </w:r>
      <w:r w:rsidRPr="00C65AD2">
        <w:rPr>
          <w:rFonts w:ascii="Arial" w:hAnsi="Arial" w:cs="Arial"/>
          <w:color w:val="000000"/>
          <w:spacing w:val="-7"/>
        </w:rPr>
        <w:t xml:space="preserve"> </w:t>
      </w:r>
      <w:r w:rsidRPr="00C65AD2">
        <w:rPr>
          <w:rFonts w:ascii="Arial" w:hAnsi="Arial" w:cs="Arial"/>
          <w:color w:val="000000"/>
          <w:spacing w:val="-3"/>
        </w:rPr>
        <w:t>u</w:t>
      </w:r>
      <w:r w:rsidRPr="00C65AD2">
        <w:rPr>
          <w:rFonts w:ascii="Arial" w:hAnsi="Arial" w:cs="Arial"/>
          <w:color w:val="000000"/>
          <w:spacing w:val="-2"/>
        </w:rPr>
        <w:t>s</w:t>
      </w:r>
      <w:r w:rsidRPr="00C65AD2">
        <w:rPr>
          <w:rFonts w:ascii="Arial" w:hAnsi="Arial" w:cs="Arial"/>
          <w:color w:val="000000"/>
        </w:rPr>
        <w:t>i</w:t>
      </w:r>
      <w:r w:rsidRPr="00C65AD2">
        <w:rPr>
          <w:rFonts w:ascii="Arial" w:hAnsi="Arial" w:cs="Arial"/>
          <w:color w:val="000000"/>
          <w:spacing w:val="2"/>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9"/>
        </w:rPr>
        <w:t>c</w:t>
      </w:r>
      <w:r w:rsidRPr="00C65AD2">
        <w:rPr>
          <w:rFonts w:ascii="Arial" w:hAnsi="Arial" w:cs="Arial"/>
          <w:color w:val="000000"/>
          <w:spacing w:val="4"/>
        </w:rPr>
        <w:t>i</w:t>
      </w:r>
      <w:r w:rsidRPr="00C65AD2">
        <w:rPr>
          <w:rFonts w:ascii="Arial" w:hAnsi="Arial" w:cs="Arial"/>
          <w:color w:val="000000"/>
          <w:spacing w:val="-3"/>
        </w:rPr>
        <w:t>p</w:t>
      </w:r>
      <w:r w:rsidRPr="00C65AD2">
        <w:rPr>
          <w:rFonts w:ascii="Arial" w:hAnsi="Arial" w:cs="Arial"/>
          <w:color w:val="000000"/>
          <w:spacing w:val="-5"/>
        </w:rPr>
        <w:t>a</w:t>
      </w:r>
      <w:r w:rsidRPr="00C65AD2">
        <w:rPr>
          <w:rFonts w:ascii="Arial" w:hAnsi="Arial" w:cs="Arial"/>
          <w:color w:val="000000"/>
          <w:spacing w:val="4"/>
        </w:rPr>
        <w:t>t</w:t>
      </w:r>
      <w:r w:rsidRPr="00C65AD2">
        <w:rPr>
          <w:rFonts w:ascii="Arial" w:hAnsi="Arial" w:cs="Arial"/>
          <w:color w:val="000000"/>
          <w:spacing w:val="-3"/>
        </w:rPr>
        <w:t>o</w:t>
      </w:r>
      <w:r w:rsidRPr="00C65AD2">
        <w:rPr>
          <w:rFonts w:ascii="Arial" w:hAnsi="Arial" w:cs="Arial"/>
          <w:color w:val="000000"/>
          <w:spacing w:val="2"/>
        </w:rPr>
        <w:t>r</w:t>
      </w:r>
      <w:r w:rsidRPr="00C65AD2">
        <w:rPr>
          <w:rFonts w:ascii="Arial" w:hAnsi="Arial" w:cs="Arial"/>
          <w:color w:val="000000"/>
        </w:rPr>
        <w:t>y</w:t>
      </w:r>
      <w:r w:rsidRPr="00C65AD2">
        <w:rPr>
          <w:rFonts w:ascii="Arial" w:hAnsi="Arial" w:cs="Arial"/>
          <w:color w:val="000000"/>
          <w:spacing w:val="-2"/>
        </w:rPr>
        <w:t xml:space="preserve"> </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2"/>
        </w:rPr>
        <w:t>s</w:t>
      </w:r>
      <w:r w:rsidRPr="00C65AD2">
        <w:rPr>
          <w:rFonts w:ascii="Arial" w:hAnsi="Arial" w:cs="Arial"/>
          <w:color w:val="000000"/>
          <w:spacing w:val="-3"/>
        </w:rPr>
        <w:t>u</w:t>
      </w:r>
      <w:r w:rsidRPr="00C65AD2">
        <w:rPr>
          <w:rFonts w:ascii="Arial" w:hAnsi="Arial" w:cs="Arial"/>
          <w:color w:val="000000"/>
          <w:spacing w:val="-5"/>
        </w:rPr>
        <w:t>a</w:t>
      </w:r>
      <w:r w:rsidRPr="00C65AD2">
        <w:rPr>
          <w:rFonts w:ascii="Arial" w:hAnsi="Arial" w:cs="Arial"/>
          <w:color w:val="000000"/>
          <w:spacing w:val="4"/>
        </w:rPr>
        <w:t>l</w:t>
      </w:r>
      <w:r w:rsidRPr="00C65AD2">
        <w:rPr>
          <w:rFonts w:ascii="Arial" w:hAnsi="Arial" w:cs="Arial"/>
          <w:color w:val="000000"/>
          <w:spacing w:val="-1"/>
        </w:rPr>
        <w:t xml:space="preserve"> and </w:t>
      </w:r>
      <w:r w:rsidRPr="00C65AD2">
        <w:rPr>
          <w:rFonts w:ascii="Arial" w:hAnsi="Arial" w:cs="Arial"/>
          <w:color w:val="000000"/>
          <w:spacing w:val="-4"/>
        </w:rPr>
        <w:t>c</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1"/>
        </w:rPr>
        <w:t>m</w:t>
      </w:r>
      <w:r w:rsidRPr="00C65AD2">
        <w:rPr>
          <w:rFonts w:ascii="Arial" w:hAnsi="Arial" w:cs="Arial"/>
          <w:color w:val="000000"/>
          <w:spacing w:val="2"/>
        </w:rPr>
        <w:t>e</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spacing w:val="-3"/>
        </w:rPr>
        <w:t>d</w:t>
      </w:r>
      <w:r w:rsidRPr="00C65AD2">
        <w:rPr>
          <w:rFonts w:ascii="Arial" w:hAnsi="Arial" w:cs="Arial"/>
          <w:color w:val="000000"/>
        </w:rPr>
        <w:t>s</w:t>
      </w:r>
      <w:r w:rsidRPr="00C65AD2">
        <w:rPr>
          <w:rFonts w:ascii="Arial" w:hAnsi="Arial" w:cs="Arial"/>
          <w:color w:val="000000"/>
          <w:spacing w:val="-4"/>
        </w:rPr>
        <w:t xml:space="preserve"> </w:t>
      </w:r>
      <w:r w:rsidRPr="00C65AD2">
        <w:rPr>
          <w:rFonts w:ascii="Arial" w:hAnsi="Arial" w:cs="Arial"/>
          <w:color w:val="000000"/>
        </w:rPr>
        <w:t>wi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6"/>
        </w:rPr>
        <w:t xml:space="preserve"> </w:t>
      </w:r>
      <w:r w:rsidRPr="00C65AD2">
        <w:rPr>
          <w:rFonts w:ascii="Arial" w:hAnsi="Arial" w:cs="Arial"/>
          <w:color w:val="000000"/>
          <w:spacing w:val="-5"/>
        </w:rPr>
        <w:t>y</w:t>
      </w:r>
      <w:r w:rsidRPr="00C65AD2">
        <w:rPr>
          <w:rFonts w:ascii="Arial" w:hAnsi="Arial" w:cs="Arial"/>
          <w:color w:val="000000"/>
          <w:spacing w:val="2"/>
        </w:rPr>
        <w:t>ou</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4"/>
        </w:rPr>
        <w:t xml:space="preserve"> </w:t>
      </w:r>
      <w:r w:rsidRPr="00C65AD2">
        <w:rPr>
          <w:rFonts w:ascii="Arial" w:hAnsi="Arial" w:cs="Arial"/>
          <w:color w:val="000000"/>
          <w:spacing w:val="-9"/>
        </w:rPr>
        <w:t>p</w:t>
      </w:r>
      <w:r w:rsidRPr="00C65AD2">
        <w:rPr>
          <w:rFonts w:ascii="Arial" w:hAnsi="Arial" w:cs="Arial"/>
          <w:color w:val="000000"/>
          <w:spacing w:val="-3"/>
        </w:rPr>
        <w:t>e</w:t>
      </w:r>
      <w:r w:rsidRPr="00C65AD2">
        <w:rPr>
          <w:rFonts w:ascii="Arial" w:hAnsi="Arial" w:cs="Arial"/>
          <w:color w:val="000000"/>
          <w:spacing w:val="6"/>
        </w:rPr>
        <w:t>o</w:t>
      </w:r>
      <w:r w:rsidRPr="00C65AD2">
        <w:rPr>
          <w:rFonts w:ascii="Arial" w:hAnsi="Arial" w:cs="Arial"/>
          <w:color w:val="000000"/>
          <w:spacing w:val="-3"/>
        </w:rPr>
        <w:t>p</w:t>
      </w:r>
      <w:r w:rsidRPr="00C65AD2">
        <w:rPr>
          <w:rFonts w:ascii="Arial" w:hAnsi="Arial" w:cs="Arial"/>
          <w:color w:val="000000"/>
        </w:rPr>
        <w:t>le, f</w:t>
      </w:r>
      <w:r w:rsidRPr="00C65AD2">
        <w:rPr>
          <w:rFonts w:ascii="Arial" w:hAnsi="Arial" w:cs="Arial"/>
          <w:color w:val="000000"/>
          <w:spacing w:val="2"/>
        </w:rPr>
        <w:t>o</w:t>
      </w:r>
      <w:r w:rsidRPr="00C65AD2">
        <w:rPr>
          <w:rFonts w:ascii="Arial" w:hAnsi="Arial" w:cs="Arial"/>
          <w:color w:val="000000"/>
          <w:spacing w:val="-3"/>
        </w:rPr>
        <w:t>un</w:t>
      </w:r>
      <w:r w:rsidRPr="00C65AD2">
        <w:rPr>
          <w:rFonts w:ascii="Arial" w:hAnsi="Arial" w:cs="Arial"/>
          <w:color w:val="000000"/>
        </w:rPr>
        <w:t>d</w:t>
      </w:r>
      <w:r w:rsidRPr="00C65AD2">
        <w:rPr>
          <w:rFonts w:ascii="Arial" w:hAnsi="Arial" w:cs="Arial"/>
          <w:color w:val="000000"/>
          <w:spacing w:val="-10"/>
        </w:rPr>
        <w:t xml:space="preserve"> </w:t>
      </w:r>
      <w:r w:rsidRPr="00C65AD2">
        <w:rPr>
          <w:rFonts w:ascii="Arial" w:hAnsi="Arial" w:cs="Arial"/>
          <w:color w:val="000000"/>
          <w:spacing w:val="9"/>
        </w:rPr>
        <w:t>t</w:t>
      </w:r>
      <w:r w:rsidRPr="00C65AD2">
        <w:rPr>
          <w:rFonts w:ascii="Arial" w:hAnsi="Arial" w:cs="Arial"/>
          <w:color w:val="000000"/>
          <w:spacing w:val="-9"/>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3"/>
        </w:rPr>
        <w:t xml:space="preserve"> </w:t>
      </w:r>
      <w:r w:rsidRPr="00C65AD2">
        <w:rPr>
          <w:rFonts w:ascii="Arial" w:hAnsi="Arial" w:cs="Arial"/>
          <w:color w:val="000000"/>
          <w:spacing w:val="-2"/>
        </w:rPr>
        <w:t>s</w:t>
      </w:r>
      <w:r w:rsidRPr="00C65AD2">
        <w:rPr>
          <w:rFonts w:ascii="Arial" w:hAnsi="Arial" w:cs="Arial"/>
          <w:color w:val="000000"/>
          <w:spacing w:val="-3"/>
        </w:rPr>
        <w:t>o</w:t>
      </w:r>
      <w:r w:rsidRPr="00C65AD2">
        <w:rPr>
          <w:rFonts w:ascii="Arial" w:hAnsi="Arial" w:cs="Arial"/>
          <w:color w:val="000000"/>
          <w:spacing w:val="-1"/>
        </w:rPr>
        <w:t>m</w:t>
      </w:r>
      <w:r w:rsidRPr="00C65AD2">
        <w:rPr>
          <w:rFonts w:ascii="Arial" w:hAnsi="Arial" w:cs="Arial"/>
          <w:color w:val="000000"/>
        </w:rPr>
        <w:t>e</w:t>
      </w:r>
      <w:r w:rsidRPr="00C65AD2">
        <w:rPr>
          <w:rFonts w:ascii="Arial" w:hAnsi="Arial" w:cs="Arial"/>
          <w:color w:val="000000"/>
          <w:spacing w:val="-5"/>
        </w:rPr>
        <w:t xml:space="preserve"> </w:t>
      </w:r>
      <w:r w:rsidRPr="00C65AD2">
        <w:rPr>
          <w:rFonts w:ascii="Arial" w:hAnsi="Arial" w:cs="Arial"/>
          <w:color w:val="000000"/>
          <w:spacing w:val="2"/>
        </w:rPr>
        <w:t>c</w:t>
      </w:r>
      <w:r w:rsidRPr="00C65AD2">
        <w:rPr>
          <w:rFonts w:ascii="Arial" w:hAnsi="Arial" w:cs="Arial"/>
          <w:color w:val="000000"/>
          <w:spacing w:val="-9"/>
        </w:rPr>
        <w:t>h</w:t>
      </w:r>
      <w:r w:rsidRPr="00C65AD2">
        <w:rPr>
          <w:rFonts w:ascii="Arial" w:hAnsi="Arial" w:cs="Arial"/>
          <w:color w:val="000000"/>
          <w:spacing w:val="4"/>
        </w:rPr>
        <w:t>i</w:t>
      </w:r>
      <w:r w:rsidRPr="00C65AD2">
        <w:rPr>
          <w:rFonts w:ascii="Arial" w:hAnsi="Arial" w:cs="Arial"/>
          <w:color w:val="000000"/>
        </w:rPr>
        <w:t>l</w:t>
      </w:r>
      <w:r w:rsidRPr="00C65AD2">
        <w:rPr>
          <w:rFonts w:ascii="Arial" w:hAnsi="Arial" w:cs="Arial"/>
          <w:color w:val="000000"/>
          <w:spacing w:val="-3"/>
        </w:rPr>
        <w:t>d</w:t>
      </w:r>
      <w:r w:rsidRPr="00C65AD2">
        <w:rPr>
          <w:rFonts w:ascii="Arial" w:hAnsi="Arial" w:cs="Arial"/>
          <w:color w:val="000000"/>
          <w:spacing w:val="2"/>
        </w:rPr>
        <w:t>re</w:t>
      </w:r>
      <w:r w:rsidRPr="00C65AD2">
        <w:rPr>
          <w:rFonts w:ascii="Arial" w:hAnsi="Arial" w:cs="Arial"/>
          <w:color w:val="000000"/>
        </w:rPr>
        <w:t>n</w:t>
      </w:r>
      <w:r w:rsidRPr="00C65AD2">
        <w:rPr>
          <w:rFonts w:ascii="Arial" w:hAnsi="Arial" w:cs="Arial"/>
          <w:color w:val="000000"/>
          <w:spacing w:val="-9"/>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4"/>
        </w:rPr>
        <w:t>t</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spacing w:val="1"/>
        </w:rPr>
        <w:t>a</w:t>
      </w:r>
      <w:r w:rsidRPr="00C65AD2">
        <w:rPr>
          <w:rFonts w:ascii="Arial" w:hAnsi="Arial" w:cs="Arial"/>
          <w:color w:val="000000"/>
        </w:rPr>
        <w:t>lly</w:t>
      </w:r>
      <w:r w:rsidRPr="00C65AD2">
        <w:rPr>
          <w:rFonts w:ascii="Arial" w:hAnsi="Arial" w:cs="Arial"/>
          <w:color w:val="000000"/>
          <w:spacing w:val="-2"/>
        </w:rPr>
        <w:t xml:space="preserve"> </w:t>
      </w:r>
      <w:r w:rsidRPr="00C65AD2">
        <w:rPr>
          <w:rFonts w:ascii="Arial" w:hAnsi="Arial" w:cs="Arial"/>
          <w:color w:val="000000"/>
          <w:spacing w:val="-5"/>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5"/>
        </w:rPr>
        <w:t xml:space="preserve"> </w:t>
      </w:r>
      <w:r w:rsidRPr="00C65AD2">
        <w:rPr>
          <w:rFonts w:ascii="Arial" w:hAnsi="Arial" w:cs="Arial"/>
          <w:color w:val="000000"/>
          <w:spacing w:val="2"/>
        </w:rPr>
        <w:t>u</w:t>
      </w:r>
      <w:r w:rsidRPr="00C65AD2">
        <w:rPr>
          <w:rFonts w:ascii="Arial" w:hAnsi="Arial" w:cs="Arial"/>
          <w:color w:val="000000"/>
          <w:spacing w:val="-3"/>
        </w:rPr>
        <w:t>n</w:t>
      </w:r>
      <w:r w:rsidRPr="00C65AD2">
        <w:rPr>
          <w:rFonts w:ascii="Arial" w:hAnsi="Arial" w:cs="Arial"/>
          <w:color w:val="000000"/>
          <w:spacing w:val="1"/>
        </w:rPr>
        <w:t>i</w:t>
      </w:r>
      <w:r w:rsidRPr="00C65AD2">
        <w:rPr>
          <w:rFonts w:ascii="Arial" w:hAnsi="Arial" w:cs="Arial"/>
          <w:color w:val="000000"/>
          <w:spacing w:val="-3"/>
        </w:rPr>
        <w:t>n</w:t>
      </w:r>
      <w:r w:rsidRPr="00C65AD2">
        <w:rPr>
          <w:rFonts w:ascii="Arial" w:hAnsi="Arial" w:cs="Arial"/>
          <w:color w:val="000000"/>
          <w:spacing w:val="4"/>
        </w:rPr>
        <w:t>t</w:t>
      </w:r>
      <w:r w:rsidRPr="00C65AD2">
        <w:rPr>
          <w:rFonts w:ascii="Arial" w:hAnsi="Arial" w:cs="Arial"/>
          <w:color w:val="000000"/>
          <w:spacing w:val="2"/>
        </w:rPr>
        <w:t>e</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9"/>
        </w:rPr>
        <w:t>n</w:t>
      </w:r>
      <w:r w:rsidRPr="00C65AD2">
        <w:rPr>
          <w:rFonts w:ascii="Arial" w:hAnsi="Arial" w:cs="Arial"/>
          <w:color w:val="000000"/>
          <w:spacing w:val="1"/>
        </w:rPr>
        <w:t>a</w:t>
      </w:r>
      <w:r w:rsidRPr="00C65AD2">
        <w:rPr>
          <w:rFonts w:ascii="Arial" w:hAnsi="Arial" w:cs="Arial"/>
          <w:color w:val="000000"/>
          <w:spacing w:val="4"/>
        </w:rPr>
        <w:t>l</w:t>
      </w:r>
      <w:r w:rsidRPr="00C65AD2">
        <w:rPr>
          <w:rFonts w:ascii="Arial" w:hAnsi="Arial" w:cs="Arial"/>
          <w:color w:val="000000"/>
        </w:rPr>
        <w:t>ly</w:t>
      </w:r>
      <w:r w:rsidRPr="00C65AD2">
        <w:rPr>
          <w:rFonts w:ascii="Arial" w:hAnsi="Arial" w:cs="Arial"/>
          <w:color w:val="000000"/>
          <w:spacing w:val="-6"/>
        </w:rPr>
        <w:t xml:space="preserve"> </w:t>
      </w:r>
      <w:r w:rsidRPr="00C65AD2">
        <w:rPr>
          <w:rFonts w:ascii="Arial" w:hAnsi="Arial" w:cs="Arial"/>
          <w:color w:val="000000"/>
          <w:spacing w:val="-3"/>
        </w:rPr>
        <w:t>e</w:t>
      </w:r>
      <w:r w:rsidRPr="00C65AD2">
        <w:rPr>
          <w:rFonts w:ascii="Arial" w:hAnsi="Arial" w:cs="Arial"/>
          <w:color w:val="000000"/>
        </w:rPr>
        <w:t>x</w:t>
      </w:r>
      <w:r w:rsidRPr="00C65AD2">
        <w:rPr>
          <w:rFonts w:ascii="Arial" w:hAnsi="Arial" w:cs="Arial"/>
          <w:color w:val="000000"/>
          <w:spacing w:val="-4"/>
        </w:rPr>
        <w:t>c</w:t>
      </w:r>
      <w:r w:rsidRPr="00C65AD2">
        <w:rPr>
          <w:rFonts w:ascii="Arial" w:hAnsi="Arial" w:cs="Arial"/>
          <w:color w:val="000000"/>
        </w:rPr>
        <w:t>l</w:t>
      </w:r>
      <w:r w:rsidRPr="00C65AD2">
        <w:rPr>
          <w:rFonts w:ascii="Arial" w:hAnsi="Arial" w:cs="Arial"/>
          <w:color w:val="000000"/>
          <w:spacing w:val="2"/>
        </w:rPr>
        <w:t>ud</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5"/>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8"/>
        </w:rPr>
        <w:t xml:space="preserve"> </w:t>
      </w:r>
      <w:r w:rsidRPr="00C65AD2">
        <w:rPr>
          <w:rFonts w:ascii="Arial" w:hAnsi="Arial" w:cs="Arial"/>
          <w:color w:val="000000"/>
          <w:spacing w:val="-3"/>
        </w:rPr>
        <w:t>e</w:t>
      </w:r>
      <w:r w:rsidRPr="00C65AD2">
        <w:rPr>
          <w:rFonts w:ascii="Arial" w:hAnsi="Arial" w:cs="Arial"/>
          <w:color w:val="000000"/>
        </w:rPr>
        <w:t>x</w:t>
      </w:r>
      <w:r w:rsidRPr="00C65AD2">
        <w:rPr>
          <w:rFonts w:ascii="Arial" w:hAnsi="Arial" w:cs="Arial"/>
          <w:color w:val="000000"/>
          <w:spacing w:val="-9"/>
        </w:rPr>
        <w:t>p</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2"/>
        </w:rPr>
        <w:t>ss</w:t>
      </w:r>
      <w:r w:rsidRPr="00C65AD2">
        <w:rPr>
          <w:rFonts w:ascii="Arial" w:hAnsi="Arial" w:cs="Arial"/>
          <w:color w:val="000000"/>
          <w:spacing w:val="9"/>
        </w:rPr>
        <w:t>i</w:t>
      </w:r>
      <w:r w:rsidRPr="00C65AD2">
        <w:rPr>
          <w:rFonts w:ascii="Arial" w:hAnsi="Arial" w:cs="Arial"/>
          <w:color w:val="000000"/>
          <w:spacing w:val="-3"/>
        </w:rPr>
        <w:t>n</w:t>
      </w:r>
      <w:r w:rsidRPr="00C65AD2">
        <w:rPr>
          <w:rFonts w:ascii="Arial" w:hAnsi="Arial" w:cs="Arial"/>
          <w:color w:val="000000"/>
        </w:rPr>
        <w:t xml:space="preserve">g </w:t>
      </w:r>
      <w:r w:rsidRPr="00C65AD2">
        <w:rPr>
          <w:rFonts w:ascii="Arial" w:hAnsi="Arial" w:cs="Arial"/>
          <w:color w:val="000000"/>
          <w:spacing w:val="-1"/>
          <w:w w:val="105"/>
        </w:rPr>
        <w:t>t</w:t>
      </w:r>
      <w:r w:rsidRPr="00C65AD2">
        <w:rPr>
          <w:rFonts w:ascii="Arial" w:hAnsi="Arial" w:cs="Arial"/>
          <w:color w:val="000000"/>
          <w:spacing w:val="2"/>
          <w:w w:val="105"/>
        </w:rPr>
        <w:t>h</w:t>
      </w:r>
      <w:r w:rsidRPr="00C65AD2">
        <w:rPr>
          <w:rFonts w:ascii="Arial" w:hAnsi="Arial" w:cs="Arial"/>
          <w:color w:val="000000"/>
          <w:spacing w:val="-3"/>
          <w:w w:val="105"/>
        </w:rPr>
        <w:t>e</w:t>
      </w:r>
      <w:r w:rsidRPr="00C65AD2">
        <w:rPr>
          <w:rFonts w:ascii="Arial" w:hAnsi="Arial" w:cs="Arial"/>
          <w:color w:val="000000"/>
          <w:spacing w:val="-1"/>
          <w:w w:val="105"/>
        </w:rPr>
        <w:t>m</w:t>
      </w:r>
      <w:r w:rsidRPr="00C65AD2">
        <w:rPr>
          <w:rFonts w:ascii="Arial" w:hAnsi="Arial" w:cs="Arial"/>
          <w:color w:val="000000"/>
          <w:spacing w:val="3"/>
          <w:w w:val="105"/>
        </w:rPr>
        <w:t>s</w:t>
      </w:r>
      <w:r w:rsidRPr="00C65AD2">
        <w:rPr>
          <w:rFonts w:ascii="Arial" w:hAnsi="Arial" w:cs="Arial"/>
          <w:color w:val="000000"/>
          <w:spacing w:val="-8"/>
          <w:w w:val="105"/>
        </w:rPr>
        <w:t>e</w:t>
      </w:r>
      <w:r w:rsidRPr="00C65AD2">
        <w:rPr>
          <w:rFonts w:ascii="Arial" w:hAnsi="Arial" w:cs="Arial"/>
          <w:color w:val="000000"/>
          <w:spacing w:val="4"/>
          <w:w w:val="105"/>
        </w:rPr>
        <w:t>l</w:t>
      </w:r>
      <w:r w:rsidRPr="00C65AD2">
        <w:rPr>
          <w:rFonts w:ascii="Arial" w:hAnsi="Arial" w:cs="Arial"/>
          <w:color w:val="000000"/>
          <w:spacing w:val="1"/>
          <w:w w:val="105"/>
        </w:rPr>
        <w:t>v</w:t>
      </w:r>
      <w:r w:rsidRPr="00C65AD2">
        <w:rPr>
          <w:rFonts w:ascii="Arial" w:hAnsi="Arial" w:cs="Arial"/>
          <w:color w:val="000000"/>
          <w:spacing w:val="-8"/>
          <w:w w:val="105"/>
        </w:rPr>
        <w:t>e</w:t>
      </w:r>
      <w:r w:rsidRPr="00C65AD2">
        <w:rPr>
          <w:rFonts w:ascii="Arial" w:hAnsi="Arial" w:cs="Arial"/>
          <w:color w:val="000000"/>
        </w:rPr>
        <w:t>s</w:t>
      </w:r>
      <w:r w:rsidRPr="00C65AD2">
        <w:rPr>
          <w:rFonts w:ascii="Arial" w:hAnsi="Arial" w:cs="Arial"/>
          <w:color w:val="000000"/>
          <w:spacing w:val="1"/>
        </w:rPr>
        <w:t xml:space="preserve"> </w:t>
      </w:r>
      <w:r w:rsidRPr="00C65AD2">
        <w:rPr>
          <w:rFonts w:ascii="Arial" w:hAnsi="Arial" w:cs="Arial"/>
          <w:color w:val="000000"/>
          <w:spacing w:val="-3"/>
        </w:rPr>
        <w:t>du</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3"/>
        </w:rPr>
        <w:t xml:space="preserve"> </w:t>
      </w:r>
      <w:r w:rsidRPr="00C65AD2">
        <w:rPr>
          <w:rFonts w:ascii="Arial" w:hAnsi="Arial" w:cs="Arial"/>
          <w:color w:val="000000"/>
        </w:rPr>
        <w:t>a</w:t>
      </w:r>
      <w:r w:rsidRPr="00C65AD2">
        <w:rPr>
          <w:rFonts w:ascii="Arial" w:hAnsi="Arial" w:cs="Arial"/>
          <w:color w:val="000000"/>
          <w:spacing w:val="-5"/>
        </w:rPr>
        <w:t xml:space="preserve"> </w:t>
      </w:r>
      <w:r w:rsidRPr="00C65AD2">
        <w:rPr>
          <w:rFonts w:ascii="Arial" w:hAnsi="Arial" w:cs="Arial"/>
          <w:color w:val="000000"/>
          <w:spacing w:val="1"/>
        </w:rPr>
        <w:t>va</w:t>
      </w:r>
      <w:r w:rsidRPr="00C65AD2">
        <w:rPr>
          <w:rFonts w:ascii="Arial" w:hAnsi="Arial" w:cs="Arial"/>
          <w:color w:val="000000"/>
          <w:spacing w:val="-4"/>
        </w:rPr>
        <w:t>r</w:t>
      </w:r>
      <w:r w:rsidRPr="00C65AD2">
        <w:rPr>
          <w:rFonts w:ascii="Arial" w:hAnsi="Arial" w:cs="Arial"/>
          <w:color w:val="000000"/>
        </w:rPr>
        <w:t>i</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spacing w:val="2"/>
        </w:rPr>
        <w:t>o</w:t>
      </w:r>
      <w:r w:rsidRPr="00C65AD2">
        <w:rPr>
          <w:rFonts w:ascii="Arial" w:hAnsi="Arial" w:cs="Arial"/>
          <w:color w:val="000000"/>
        </w:rPr>
        <w:t>f</w:t>
      </w:r>
      <w:r w:rsidRPr="00C65AD2">
        <w:rPr>
          <w:rFonts w:ascii="Arial" w:hAnsi="Arial" w:cs="Arial"/>
          <w:color w:val="000000"/>
          <w:spacing w:val="-6"/>
        </w:rPr>
        <w:t xml:space="preserve"> </w:t>
      </w:r>
      <w:r w:rsidRPr="00C65AD2">
        <w:rPr>
          <w:rFonts w:ascii="Arial" w:hAnsi="Arial" w:cs="Arial"/>
          <w:color w:val="000000"/>
        </w:rPr>
        <w:t>f</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2"/>
        </w:rPr>
        <w:t>or</w:t>
      </w:r>
      <w:r w:rsidRPr="00C65AD2">
        <w:rPr>
          <w:rFonts w:ascii="Arial" w:hAnsi="Arial" w:cs="Arial"/>
          <w:color w:val="000000"/>
        </w:rPr>
        <w:t>s</w:t>
      </w:r>
      <w:r w:rsidRPr="00C65AD2">
        <w:rPr>
          <w:rFonts w:ascii="Arial" w:hAnsi="Arial" w:cs="Arial"/>
          <w:color w:val="000000"/>
          <w:spacing w:val="-10"/>
        </w:rPr>
        <w:t xml:space="preserve"> </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4"/>
        </w:rPr>
        <w:t>c</w:t>
      </w:r>
      <w:r w:rsidRPr="00C65AD2">
        <w:rPr>
          <w:rFonts w:ascii="Arial" w:hAnsi="Arial" w:cs="Arial"/>
          <w:color w:val="000000"/>
        </w:rPr>
        <w:t>l</w:t>
      </w:r>
      <w:r w:rsidRPr="00C65AD2">
        <w:rPr>
          <w:rFonts w:ascii="Arial" w:hAnsi="Arial" w:cs="Arial"/>
          <w:color w:val="000000"/>
          <w:spacing w:val="2"/>
        </w:rPr>
        <w:t>u</w:t>
      </w:r>
      <w:r w:rsidRPr="00C65AD2">
        <w:rPr>
          <w:rFonts w:ascii="Arial" w:hAnsi="Arial" w:cs="Arial"/>
          <w:color w:val="000000"/>
          <w:spacing w:val="-9"/>
        </w:rPr>
        <w:t>d</w:t>
      </w:r>
      <w:r w:rsidRPr="00C65AD2">
        <w:rPr>
          <w:rFonts w:ascii="Arial" w:hAnsi="Arial" w:cs="Arial"/>
          <w:color w:val="000000"/>
          <w:spacing w:val="9"/>
        </w:rPr>
        <w:t>i</w:t>
      </w:r>
      <w:r w:rsidRPr="00C65AD2">
        <w:rPr>
          <w:rFonts w:ascii="Arial" w:hAnsi="Arial" w:cs="Arial"/>
          <w:color w:val="000000"/>
          <w:spacing w:val="-9"/>
        </w:rPr>
        <w:t>n</w:t>
      </w:r>
      <w:r w:rsidRPr="00C65AD2">
        <w:rPr>
          <w:rFonts w:ascii="Arial" w:hAnsi="Arial" w:cs="Arial"/>
          <w:color w:val="000000"/>
        </w:rPr>
        <w:t>g</w:t>
      </w:r>
      <w:r w:rsidRPr="00C65AD2">
        <w:rPr>
          <w:rFonts w:ascii="Arial" w:hAnsi="Arial" w:cs="Arial"/>
          <w:color w:val="000000"/>
          <w:spacing w:val="-3"/>
        </w:rPr>
        <w:t xml:space="preserve"> </w:t>
      </w:r>
      <w:r w:rsidRPr="00C65AD2">
        <w:rPr>
          <w:rFonts w:ascii="Arial" w:hAnsi="Arial" w:cs="Arial"/>
          <w:color w:val="000000"/>
        </w:rPr>
        <w:t>i</w:t>
      </w:r>
      <w:r w:rsidRPr="00C65AD2">
        <w:rPr>
          <w:rFonts w:ascii="Arial" w:hAnsi="Arial" w:cs="Arial"/>
          <w:color w:val="000000"/>
          <w:spacing w:val="-2"/>
        </w:rPr>
        <w:t>n</w:t>
      </w:r>
      <w:r w:rsidRPr="00C65AD2">
        <w:rPr>
          <w:rFonts w:ascii="Arial" w:hAnsi="Arial" w:cs="Arial"/>
          <w:color w:val="000000"/>
          <w:spacing w:val="3"/>
        </w:rPr>
        <w:t>s</w:t>
      </w:r>
      <w:r w:rsidRPr="00C65AD2">
        <w:rPr>
          <w:rFonts w:ascii="Arial" w:hAnsi="Arial" w:cs="Arial"/>
          <w:color w:val="000000"/>
          <w:spacing w:val="-3"/>
        </w:rPr>
        <w:t>u</w:t>
      </w:r>
      <w:r w:rsidRPr="00C65AD2">
        <w:rPr>
          <w:rFonts w:ascii="Arial" w:hAnsi="Arial" w:cs="Arial"/>
          <w:color w:val="000000"/>
        </w:rPr>
        <w:t>ffi</w:t>
      </w:r>
      <w:r w:rsidRPr="00C65AD2">
        <w:rPr>
          <w:rFonts w:ascii="Arial" w:hAnsi="Arial" w:cs="Arial"/>
          <w:color w:val="000000"/>
          <w:spacing w:val="-4"/>
        </w:rPr>
        <w:t>c</w:t>
      </w:r>
      <w:r w:rsidRPr="00C65AD2">
        <w:rPr>
          <w:rFonts w:ascii="Arial" w:hAnsi="Arial" w:cs="Arial"/>
          <w:color w:val="000000"/>
          <w:spacing w:val="4"/>
        </w:rPr>
        <w:t>i</w:t>
      </w:r>
      <w:r w:rsidRPr="00C65AD2">
        <w:rPr>
          <w:rFonts w:ascii="Arial" w:hAnsi="Arial" w:cs="Arial"/>
          <w:color w:val="000000"/>
          <w:spacing w:val="2"/>
        </w:rPr>
        <w:t>e</w:t>
      </w:r>
      <w:r w:rsidRPr="00C65AD2">
        <w:rPr>
          <w:rFonts w:ascii="Arial" w:hAnsi="Arial" w:cs="Arial"/>
          <w:color w:val="000000"/>
          <w:spacing w:val="-9"/>
        </w:rPr>
        <w:t>n</w:t>
      </w:r>
      <w:r w:rsidRPr="00C65AD2">
        <w:rPr>
          <w:rFonts w:ascii="Arial" w:hAnsi="Arial" w:cs="Arial"/>
          <w:color w:val="000000"/>
        </w:rPr>
        <w:t>t</w:t>
      </w:r>
      <w:r w:rsidRPr="00C65AD2">
        <w:rPr>
          <w:rFonts w:ascii="Arial" w:hAnsi="Arial" w:cs="Arial"/>
          <w:color w:val="000000"/>
          <w:spacing w:val="-2"/>
        </w:rPr>
        <w:t xml:space="preserve"> s</w:t>
      </w:r>
      <w:r w:rsidRPr="00C65AD2">
        <w:rPr>
          <w:rFonts w:ascii="Arial" w:hAnsi="Arial" w:cs="Arial"/>
          <w:color w:val="000000"/>
          <w:spacing w:val="1"/>
        </w:rPr>
        <w:t>k</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ls</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7"/>
        </w:rPr>
        <w:t xml:space="preserve"> </w:t>
      </w:r>
      <w:r w:rsidRPr="00C65AD2">
        <w:rPr>
          <w:rFonts w:ascii="Arial" w:hAnsi="Arial" w:cs="Arial"/>
          <w:color w:val="000000"/>
          <w:spacing w:val="-3"/>
        </w:rPr>
        <w:t>ope</w:t>
      </w:r>
      <w:r w:rsidRPr="00C65AD2">
        <w:rPr>
          <w:rFonts w:ascii="Arial" w:hAnsi="Arial" w:cs="Arial"/>
          <w:color w:val="000000"/>
          <w:spacing w:val="2"/>
        </w:rPr>
        <w:t>r</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e</w:t>
      </w:r>
      <w:r w:rsidRPr="00C65AD2">
        <w:rPr>
          <w:rFonts w:ascii="Arial" w:hAnsi="Arial" w:cs="Arial"/>
          <w:color w:val="000000"/>
          <w:spacing w:val="2"/>
        </w:rPr>
        <w:t>ch</w:t>
      </w:r>
      <w:r w:rsidRPr="00C65AD2">
        <w:rPr>
          <w:rFonts w:ascii="Arial" w:hAnsi="Arial" w:cs="Arial"/>
          <w:color w:val="000000"/>
          <w:spacing w:val="-9"/>
        </w:rPr>
        <w:t>n</w:t>
      </w:r>
      <w:r w:rsidRPr="00C65AD2">
        <w:rPr>
          <w:rFonts w:ascii="Arial" w:hAnsi="Arial" w:cs="Arial"/>
          <w:color w:val="000000"/>
          <w:spacing w:val="2"/>
        </w:rPr>
        <w:t>o</w:t>
      </w:r>
      <w:r w:rsidRPr="00C65AD2">
        <w:rPr>
          <w:rFonts w:ascii="Arial" w:hAnsi="Arial" w:cs="Arial"/>
          <w:color w:val="000000"/>
          <w:spacing w:val="4"/>
        </w:rPr>
        <w:t>l</w:t>
      </w:r>
      <w:r w:rsidRPr="00C65AD2">
        <w:rPr>
          <w:rFonts w:ascii="Arial" w:hAnsi="Arial" w:cs="Arial"/>
          <w:color w:val="000000"/>
          <w:spacing w:val="-3"/>
        </w:rPr>
        <w:t>og</w:t>
      </w:r>
      <w:r w:rsidRPr="00C65AD2">
        <w:rPr>
          <w:rFonts w:ascii="Arial" w:hAnsi="Arial" w:cs="Arial"/>
          <w:color w:val="000000"/>
        </w:rPr>
        <w:t xml:space="preserve">y </w:t>
      </w:r>
      <w:r w:rsidRPr="00C65AD2">
        <w:rPr>
          <w:rFonts w:ascii="Arial" w:hAnsi="Arial" w:cs="Arial"/>
          <w:color w:val="000000"/>
          <w:spacing w:val="-3"/>
          <w:w w:val="105"/>
        </w:rPr>
        <w:t>e</w:t>
      </w:r>
      <w:r w:rsidRPr="00C65AD2">
        <w:rPr>
          <w:rFonts w:ascii="Arial" w:hAnsi="Arial" w:cs="Arial"/>
          <w:color w:val="000000"/>
        </w:rPr>
        <w:t>ff</w:t>
      </w:r>
      <w:r w:rsidRPr="00C65AD2">
        <w:rPr>
          <w:rFonts w:ascii="Arial" w:hAnsi="Arial" w:cs="Arial"/>
          <w:color w:val="000000"/>
          <w:spacing w:val="2"/>
        </w:rPr>
        <w:t>e</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4"/>
        </w:rPr>
        <w:t>v</w:t>
      </w:r>
      <w:r w:rsidRPr="00C65AD2">
        <w:rPr>
          <w:rFonts w:ascii="Arial" w:hAnsi="Arial" w:cs="Arial"/>
          <w:color w:val="000000"/>
          <w:spacing w:val="-3"/>
        </w:rPr>
        <w:t>e</w:t>
      </w:r>
      <w:r w:rsidRPr="00C65AD2">
        <w:rPr>
          <w:rFonts w:ascii="Arial" w:hAnsi="Arial" w:cs="Arial"/>
          <w:color w:val="000000"/>
          <w:spacing w:val="4"/>
        </w:rPr>
        <w:t>l</w:t>
      </w:r>
      <w:r w:rsidRPr="00C65AD2">
        <w:rPr>
          <w:rFonts w:ascii="Arial" w:hAnsi="Arial" w:cs="Arial"/>
          <w:color w:val="000000"/>
          <w:spacing w:val="-5"/>
        </w:rPr>
        <w:t>y</w:t>
      </w:r>
      <w:r w:rsidRPr="00C65AD2">
        <w:rPr>
          <w:rFonts w:ascii="Arial" w:hAnsi="Arial" w:cs="Arial"/>
          <w:color w:val="000000"/>
        </w:rPr>
        <w:t>;</w:t>
      </w:r>
      <w:r w:rsidRPr="00C65AD2">
        <w:rPr>
          <w:rFonts w:ascii="Arial" w:hAnsi="Arial" w:cs="Arial"/>
          <w:color w:val="000000"/>
          <w:spacing w:val="-5"/>
        </w:rPr>
        <w:t xml:space="preserve"> </w:t>
      </w:r>
      <w:r w:rsidRPr="00C65AD2">
        <w:rPr>
          <w:rFonts w:ascii="Arial" w:hAnsi="Arial" w:cs="Arial"/>
          <w:color w:val="000000"/>
          <w:spacing w:val="4"/>
        </w:rPr>
        <w:lastRenderedPageBreak/>
        <w:t>i</w:t>
      </w:r>
      <w:r w:rsidRPr="00C65AD2">
        <w:rPr>
          <w:rFonts w:ascii="Arial" w:hAnsi="Arial" w:cs="Arial"/>
          <w:color w:val="000000"/>
          <w:spacing w:val="-9"/>
        </w:rPr>
        <w:t>n</w:t>
      </w:r>
      <w:r w:rsidRPr="00C65AD2">
        <w:rPr>
          <w:rFonts w:ascii="Arial" w:hAnsi="Arial" w:cs="Arial"/>
          <w:color w:val="000000"/>
          <w:spacing w:val="-3"/>
        </w:rPr>
        <w:t>e</w:t>
      </w:r>
      <w:r w:rsidRPr="00C65AD2">
        <w:rPr>
          <w:rFonts w:ascii="Arial" w:hAnsi="Arial" w:cs="Arial"/>
          <w:color w:val="000000"/>
        </w:rPr>
        <w:t>f</w:t>
      </w:r>
      <w:r w:rsidRPr="00C65AD2">
        <w:rPr>
          <w:rFonts w:ascii="Arial" w:hAnsi="Arial" w:cs="Arial"/>
          <w:color w:val="000000"/>
          <w:spacing w:val="5"/>
        </w:rPr>
        <w:t>f</w:t>
      </w:r>
      <w:r w:rsidRPr="00C65AD2">
        <w:rPr>
          <w:rFonts w:ascii="Arial" w:hAnsi="Arial" w:cs="Arial"/>
          <w:color w:val="000000"/>
          <w:spacing w:val="-8"/>
        </w:rPr>
        <w:t>e</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6"/>
        </w:rPr>
        <w:t>v</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2"/>
        </w:rPr>
        <w:t>s</w:t>
      </w:r>
      <w:r w:rsidRPr="00C65AD2">
        <w:rPr>
          <w:rFonts w:ascii="Arial" w:hAnsi="Arial" w:cs="Arial"/>
          <w:color w:val="000000"/>
          <w:spacing w:val="1"/>
        </w:rPr>
        <w:t>k</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ls</w:t>
      </w:r>
      <w:r w:rsidRPr="00C65AD2">
        <w:rPr>
          <w:rFonts w:ascii="Arial" w:hAnsi="Arial" w:cs="Arial"/>
          <w:color w:val="000000"/>
          <w:spacing w:val="-11"/>
        </w:rPr>
        <w:t xml:space="preserve"> </w:t>
      </w:r>
      <w:r w:rsidRPr="00C65AD2">
        <w:rPr>
          <w:rFonts w:ascii="Arial" w:hAnsi="Arial" w:cs="Arial"/>
          <w:color w:val="000000"/>
          <w:spacing w:val="5"/>
        </w:rPr>
        <w:t>w</w:t>
      </w:r>
      <w:r w:rsidRPr="00C65AD2">
        <w:rPr>
          <w:rFonts w:ascii="Arial" w:hAnsi="Arial" w:cs="Arial"/>
          <w:color w:val="000000"/>
          <w:spacing w:val="-9"/>
        </w:rPr>
        <w:t>h</w:t>
      </w:r>
      <w:r w:rsidRPr="00C65AD2">
        <w:rPr>
          <w:rFonts w:ascii="Arial" w:hAnsi="Arial" w:cs="Arial"/>
          <w:color w:val="000000"/>
          <w:spacing w:val="2"/>
        </w:rPr>
        <w:t>e</w:t>
      </w:r>
      <w:r w:rsidRPr="00C65AD2">
        <w:rPr>
          <w:rFonts w:ascii="Arial" w:hAnsi="Arial" w:cs="Arial"/>
          <w:color w:val="000000"/>
        </w:rPr>
        <w:t>n</w:t>
      </w:r>
      <w:r w:rsidRPr="00C65AD2">
        <w:rPr>
          <w:rFonts w:ascii="Arial" w:hAnsi="Arial" w:cs="Arial"/>
          <w:color w:val="000000"/>
          <w:spacing w:val="-9"/>
        </w:rPr>
        <w:t xml:space="preserve"> </w:t>
      </w:r>
      <w:r w:rsidRPr="00C65AD2">
        <w:rPr>
          <w:rFonts w:ascii="Arial" w:hAnsi="Arial" w:cs="Arial"/>
          <w:color w:val="000000"/>
          <w:spacing w:val="4"/>
        </w:rPr>
        <w:t>i</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spacing w:val="-8"/>
        </w:rPr>
        <w:t>e</w:t>
      </w:r>
      <w:r w:rsidRPr="00C65AD2">
        <w:rPr>
          <w:rFonts w:ascii="Arial" w:hAnsi="Arial" w:cs="Arial"/>
          <w:color w:val="000000"/>
          <w:spacing w:val="6"/>
        </w:rPr>
        <w:t>r</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3"/>
        </w:rPr>
        <w:t>e</w:t>
      </w:r>
      <w:r w:rsidRPr="00C65AD2">
        <w:rPr>
          <w:rFonts w:ascii="Arial" w:hAnsi="Arial" w:cs="Arial"/>
          <w:color w:val="000000"/>
        </w:rPr>
        <w:t>wi</w:t>
      </w:r>
      <w:r w:rsidRPr="00C65AD2">
        <w:rPr>
          <w:rFonts w:ascii="Arial" w:hAnsi="Arial" w:cs="Arial"/>
          <w:color w:val="000000"/>
          <w:spacing w:val="2"/>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3"/>
        </w:rPr>
        <w:t>e</w:t>
      </w:r>
      <w:r w:rsidRPr="00C65AD2">
        <w:rPr>
          <w:rFonts w:ascii="Arial" w:hAnsi="Arial" w:cs="Arial"/>
          <w:color w:val="000000"/>
          <w:spacing w:val="6"/>
        </w:rPr>
        <w:t>a</w:t>
      </w:r>
      <w:r w:rsidRPr="00C65AD2">
        <w:rPr>
          <w:rFonts w:ascii="Arial" w:hAnsi="Arial" w:cs="Arial"/>
          <w:color w:val="000000"/>
          <w:spacing w:val="2"/>
        </w:rPr>
        <w:t>c</w:t>
      </w:r>
      <w:r w:rsidRPr="00C65AD2">
        <w:rPr>
          <w:rFonts w:ascii="Arial" w:hAnsi="Arial" w:cs="Arial"/>
          <w:color w:val="000000"/>
        </w:rPr>
        <w:t>h</w:t>
      </w:r>
      <w:r w:rsidRPr="00C65AD2">
        <w:rPr>
          <w:rFonts w:ascii="Arial" w:hAnsi="Arial" w:cs="Arial"/>
          <w:color w:val="000000"/>
          <w:spacing w:val="-9"/>
        </w:rPr>
        <w:t xml:space="preserve"> </w:t>
      </w:r>
      <w:r w:rsidRPr="00C65AD2">
        <w:rPr>
          <w:rFonts w:ascii="Arial" w:hAnsi="Arial" w:cs="Arial"/>
          <w:color w:val="000000"/>
          <w:spacing w:val="-3"/>
        </w:rPr>
        <w:t>o</w:t>
      </w:r>
      <w:r w:rsidRPr="00C65AD2">
        <w:rPr>
          <w:rFonts w:ascii="Arial" w:hAnsi="Arial" w:cs="Arial"/>
          <w:color w:val="000000"/>
          <w:spacing w:val="4"/>
        </w:rPr>
        <w:t>t</w:t>
      </w:r>
      <w:r w:rsidRPr="00C65AD2">
        <w:rPr>
          <w:rFonts w:ascii="Arial" w:hAnsi="Arial" w:cs="Arial"/>
          <w:color w:val="000000"/>
          <w:spacing w:val="-9"/>
        </w:rPr>
        <w:t>h</w:t>
      </w:r>
      <w:r w:rsidRPr="00C65AD2">
        <w:rPr>
          <w:rFonts w:ascii="Arial" w:hAnsi="Arial" w:cs="Arial"/>
          <w:color w:val="000000"/>
          <w:spacing w:val="-3"/>
        </w:rPr>
        <w:t>e</w:t>
      </w:r>
      <w:r w:rsidRPr="00C65AD2">
        <w:rPr>
          <w:rFonts w:ascii="Arial" w:hAnsi="Arial" w:cs="Arial"/>
          <w:color w:val="000000"/>
        </w:rPr>
        <w:t>r</w:t>
      </w:r>
      <w:r w:rsidRPr="00C65AD2">
        <w:rPr>
          <w:rFonts w:ascii="Arial" w:hAnsi="Arial" w:cs="Arial"/>
          <w:color w:val="000000"/>
          <w:spacing w:val="-1"/>
        </w:rPr>
        <w:t xml:space="preserve"> </w:t>
      </w:r>
      <w:r w:rsidRPr="00C65AD2">
        <w:rPr>
          <w:rFonts w:ascii="Arial" w:hAnsi="Arial" w:cs="Arial"/>
          <w:color w:val="000000"/>
        </w:rPr>
        <w:t>(l</w:t>
      </w:r>
      <w:r w:rsidRPr="00C65AD2">
        <w:rPr>
          <w:rFonts w:ascii="Arial" w:hAnsi="Arial" w:cs="Arial"/>
          <w:color w:val="000000"/>
          <w:spacing w:val="-3"/>
        </w:rPr>
        <w:t>e</w:t>
      </w:r>
      <w:r w:rsidRPr="00C65AD2">
        <w:rPr>
          <w:rFonts w:ascii="Arial" w:hAnsi="Arial" w:cs="Arial"/>
          <w:color w:val="000000"/>
          <w:spacing w:val="6"/>
        </w:rPr>
        <w:t>a</w:t>
      </w:r>
      <w:r w:rsidRPr="00C65AD2">
        <w:rPr>
          <w:rFonts w:ascii="Arial" w:hAnsi="Arial" w:cs="Arial"/>
          <w:color w:val="000000"/>
          <w:spacing w:val="-9"/>
        </w:rPr>
        <w:t>d</w:t>
      </w:r>
      <w:r w:rsidRPr="00C65AD2">
        <w:rPr>
          <w:rFonts w:ascii="Arial" w:hAnsi="Arial" w:cs="Arial"/>
          <w:color w:val="000000"/>
          <w:spacing w:val="4"/>
        </w:rPr>
        <w:t>i</w:t>
      </w:r>
      <w:r w:rsidRPr="00C65AD2">
        <w:rPr>
          <w:rFonts w:ascii="Arial" w:hAnsi="Arial" w:cs="Arial"/>
          <w:color w:val="000000"/>
          <w:spacing w:val="2"/>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5"/>
        </w:rPr>
        <w:t xml:space="preserve"> </w:t>
      </w:r>
      <w:r w:rsidRPr="00C65AD2">
        <w:rPr>
          <w:rFonts w:ascii="Arial" w:hAnsi="Arial" w:cs="Arial"/>
          <w:color w:val="000000"/>
          <w:spacing w:val="-3"/>
        </w:rPr>
        <w:t>d</w:t>
      </w:r>
      <w:r w:rsidRPr="00C65AD2">
        <w:rPr>
          <w:rFonts w:ascii="Arial" w:hAnsi="Arial" w:cs="Arial"/>
          <w:color w:val="000000"/>
        </w:rPr>
        <w:t>i</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spacing w:val="-3"/>
        </w:rPr>
        <w:t>p</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8"/>
        </w:rPr>
        <w:t xml:space="preserve"> </w:t>
      </w:r>
      <w:r w:rsidRPr="00C65AD2">
        <w:rPr>
          <w:rFonts w:ascii="Arial" w:hAnsi="Arial" w:cs="Arial"/>
          <w:color w:val="000000"/>
          <w:spacing w:val="6"/>
        </w:rPr>
        <w:t>a</w:t>
      </w:r>
      <w:r w:rsidRPr="00C65AD2">
        <w:rPr>
          <w:rFonts w:ascii="Arial" w:hAnsi="Arial" w:cs="Arial"/>
          <w:color w:val="000000"/>
          <w:spacing w:val="-3"/>
        </w:rPr>
        <w:t>n</w:t>
      </w:r>
      <w:r w:rsidRPr="00C65AD2">
        <w:rPr>
          <w:rFonts w:ascii="Arial" w:hAnsi="Arial" w:cs="Arial"/>
          <w:color w:val="000000"/>
        </w:rPr>
        <w:t xml:space="preserve">d </w:t>
      </w:r>
      <w:r w:rsidRPr="00C65AD2">
        <w:rPr>
          <w:rFonts w:ascii="Arial" w:hAnsi="Arial" w:cs="Arial"/>
          <w:color w:val="000000"/>
          <w:spacing w:val="-1"/>
          <w:w w:val="105"/>
        </w:rPr>
        <w:t>t</w:t>
      </w:r>
      <w:r w:rsidRPr="00C65AD2">
        <w:rPr>
          <w:rFonts w:ascii="Arial" w:hAnsi="Arial" w:cs="Arial"/>
          <w:color w:val="000000"/>
          <w:spacing w:val="2"/>
          <w:w w:val="105"/>
        </w:rPr>
        <w:t>r</w:t>
      </w:r>
      <w:r w:rsidRPr="00C65AD2">
        <w:rPr>
          <w:rFonts w:ascii="Arial" w:hAnsi="Arial" w:cs="Arial"/>
          <w:color w:val="000000"/>
          <w:spacing w:val="-3"/>
          <w:w w:val="105"/>
        </w:rPr>
        <w:t>u</w:t>
      </w:r>
      <w:r w:rsidRPr="00C65AD2">
        <w:rPr>
          <w:rFonts w:ascii="Arial" w:hAnsi="Arial" w:cs="Arial"/>
          <w:color w:val="000000"/>
          <w:spacing w:val="2"/>
          <w:w w:val="105"/>
        </w:rPr>
        <w:t>n</w:t>
      </w:r>
      <w:r w:rsidRPr="00C65AD2">
        <w:rPr>
          <w:rFonts w:ascii="Arial" w:hAnsi="Arial" w:cs="Arial"/>
          <w:color w:val="000000"/>
          <w:spacing w:val="-4"/>
          <w:w w:val="105"/>
        </w:rPr>
        <w:t>c</w:t>
      </w:r>
      <w:r w:rsidRPr="00C65AD2">
        <w:rPr>
          <w:rFonts w:ascii="Arial" w:hAnsi="Arial" w:cs="Arial"/>
          <w:color w:val="000000"/>
          <w:spacing w:val="-5"/>
          <w:w w:val="105"/>
        </w:rPr>
        <w:t>a</w:t>
      </w:r>
      <w:r w:rsidRPr="00C65AD2">
        <w:rPr>
          <w:rFonts w:ascii="Arial" w:hAnsi="Arial" w:cs="Arial"/>
          <w:color w:val="000000"/>
          <w:spacing w:val="9"/>
          <w:w w:val="105"/>
        </w:rPr>
        <w:t>t</w:t>
      </w:r>
      <w:r w:rsidRPr="00C65AD2">
        <w:rPr>
          <w:rFonts w:ascii="Arial" w:hAnsi="Arial" w:cs="Arial"/>
          <w:color w:val="000000"/>
          <w:spacing w:val="-8"/>
          <w:w w:val="105"/>
        </w:rPr>
        <w:t>e</w:t>
      </w:r>
      <w:r w:rsidRPr="00C65AD2">
        <w:rPr>
          <w:rFonts w:ascii="Arial" w:hAnsi="Arial" w:cs="Arial"/>
          <w:color w:val="000000"/>
        </w:rPr>
        <w:t>d</w:t>
      </w:r>
      <w:r w:rsidRPr="00C65AD2">
        <w:rPr>
          <w:rFonts w:ascii="Arial" w:hAnsi="Arial" w:cs="Arial"/>
          <w:color w:val="000000"/>
          <w:spacing w:val="-10"/>
        </w:rPr>
        <w:t xml:space="preserve"> </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4"/>
        </w:rPr>
        <w:t>t</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3"/>
        </w:rPr>
        <w:t>e</w:t>
      </w:r>
      <w:r w:rsidRPr="00C65AD2">
        <w:rPr>
          <w:rFonts w:ascii="Arial" w:hAnsi="Arial" w:cs="Arial"/>
          <w:color w:val="000000"/>
        </w:rPr>
        <w:t>w</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6"/>
        </w:rPr>
        <w:t xml:space="preserve"> self-censorship and deliberate</w:t>
      </w:r>
      <w:r w:rsidRPr="00C65AD2">
        <w:rPr>
          <w:rFonts w:ascii="Arial" w:hAnsi="Arial" w:cs="Arial"/>
          <w:color w:val="000000"/>
          <w:spacing w:val="-5"/>
        </w:rPr>
        <w:t xml:space="preserve"> </w:t>
      </w:r>
      <w:r w:rsidRPr="00C65AD2">
        <w:rPr>
          <w:rFonts w:ascii="Arial" w:hAnsi="Arial" w:cs="Arial"/>
          <w:color w:val="000000"/>
          <w:spacing w:val="-3"/>
        </w:rPr>
        <w:t>e</w:t>
      </w:r>
      <w:r w:rsidRPr="00C65AD2">
        <w:rPr>
          <w:rFonts w:ascii="Arial" w:hAnsi="Arial" w:cs="Arial"/>
          <w:color w:val="000000"/>
        </w:rPr>
        <w:t>x</w:t>
      </w:r>
      <w:r w:rsidRPr="00C65AD2">
        <w:rPr>
          <w:rFonts w:ascii="Arial" w:hAnsi="Arial" w:cs="Arial"/>
          <w:color w:val="000000"/>
          <w:spacing w:val="-4"/>
        </w:rPr>
        <w:t>c</w:t>
      </w:r>
      <w:r w:rsidRPr="00C65AD2">
        <w:rPr>
          <w:rFonts w:ascii="Arial" w:hAnsi="Arial" w:cs="Arial"/>
          <w:color w:val="000000"/>
          <w:spacing w:val="4"/>
        </w:rPr>
        <w:t>l</w:t>
      </w:r>
      <w:r w:rsidRPr="00C65AD2">
        <w:rPr>
          <w:rFonts w:ascii="Arial" w:hAnsi="Arial" w:cs="Arial"/>
          <w:color w:val="000000"/>
          <w:spacing w:val="-3"/>
        </w:rPr>
        <w:t>u</w:t>
      </w:r>
      <w:r w:rsidRPr="00C65AD2">
        <w:rPr>
          <w:rFonts w:ascii="Arial" w:hAnsi="Arial" w:cs="Arial"/>
          <w:color w:val="000000"/>
          <w:spacing w:val="-2"/>
        </w:rPr>
        <w:t>s</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5"/>
        </w:rPr>
        <w:t xml:space="preserve"> </w:t>
      </w:r>
      <w:r w:rsidRPr="00C65AD2">
        <w:rPr>
          <w:rFonts w:ascii="Arial" w:hAnsi="Arial" w:cs="Arial"/>
          <w:color w:val="000000"/>
          <w:spacing w:val="-3"/>
        </w:rPr>
        <w:t>be</w:t>
      </w:r>
      <w:r w:rsidRPr="00C65AD2">
        <w:rPr>
          <w:rFonts w:ascii="Arial" w:hAnsi="Arial" w:cs="Arial"/>
          <w:color w:val="000000"/>
          <w:spacing w:val="-4"/>
        </w:rPr>
        <w:t>c</w:t>
      </w:r>
      <w:r w:rsidRPr="00C65AD2">
        <w:rPr>
          <w:rFonts w:ascii="Arial" w:hAnsi="Arial" w:cs="Arial"/>
          <w:color w:val="000000"/>
          <w:spacing w:val="6"/>
        </w:rPr>
        <w:t>a</w:t>
      </w:r>
      <w:r w:rsidRPr="00C65AD2">
        <w:rPr>
          <w:rFonts w:ascii="Arial" w:hAnsi="Arial" w:cs="Arial"/>
          <w:color w:val="000000"/>
          <w:spacing w:val="-3"/>
        </w:rPr>
        <w:t>u</w:t>
      </w:r>
      <w:r w:rsidRPr="00C65AD2">
        <w:rPr>
          <w:rFonts w:ascii="Arial" w:hAnsi="Arial" w:cs="Arial"/>
          <w:color w:val="000000"/>
          <w:spacing w:val="3"/>
        </w:rPr>
        <w:t>s</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2"/>
        </w:rPr>
        <w:t>s</w:t>
      </w:r>
      <w:r w:rsidRPr="00C65AD2">
        <w:rPr>
          <w:rFonts w:ascii="Arial" w:hAnsi="Arial" w:cs="Arial"/>
          <w:color w:val="000000"/>
          <w:spacing w:val="2"/>
        </w:rPr>
        <w:t>o</w:t>
      </w:r>
      <w:r w:rsidRPr="00C65AD2">
        <w:rPr>
          <w:rFonts w:ascii="Arial" w:hAnsi="Arial" w:cs="Arial"/>
          <w:color w:val="000000"/>
          <w:spacing w:val="4"/>
        </w:rPr>
        <w:t>m</w:t>
      </w:r>
      <w:r w:rsidRPr="00C65AD2">
        <w:rPr>
          <w:rFonts w:ascii="Arial" w:hAnsi="Arial" w:cs="Arial"/>
          <w:color w:val="000000"/>
        </w:rPr>
        <w:t>e</w:t>
      </w:r>
      <w:r w:rsidRPr="00C65AD2">
        <w:rPr>
          <w:rFonts w:ascii="Arial" w:hAnsi="Arial" w:cs="Arial"/>
          <w:color w:val="000000"/>
          <w:spacing w:val="-9"/>
        </w:rPr>
        <w:t xml:space="preserve"> </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rPr>
        <w:t>il</w:t>
      </w:r>
      <w:r w:rsidRPr="00C65AD2">
        <w:rPr>
          <w:rFonts w:ascii="Arial" w:hAnsi="Arial" w:cs="Arial"/>
          <w:color w:val="000000"/>
          <w:spacing w:val="-3"/>
        </w:rPr>
        <w:t>d</w:t>
      </w:r>
      <w:r w:rsidRPr="00C65AD2">
        <w:rPr>
          <w:rFonts w:ascii="Arial" w:hAnsi="Arial" w:cs="Arial"/>
          <w:color w:val="000000"/>
          <w:spacing w:val="2"/>
        </w:rPr>
        <w:t>re</w:t>
      </w:r>
      <w:r w:rsidRPr="00C65AD2">
        <w:rPr>
          <w:rFonts w:ascii="Arial" w:hAnsi="Arial" w:cs="Arial"/>
          <w:color w:val="000000"/>
          <w:spacing w:val="-3"/>
        </w:rPr>
        <w:t>n</w:t>
      </w:r>
      <w:r w:rsidRPr="00C65AD2">
        <w:rPr>
          <w:rFonts w:ascii="Arial" w:hAnsi="Arial" w:cs="Arial"/>
          <w:color w:val="000000"/>
          <w:spacing w:val="1"/>
        </w:rPr>
        <w:t>’</w:t>
      </w:r>
      <w:r w:rsidRPr="00C65AD2">
        <w:rPr>
          <w:rFonts w:ascii="Arial" w:hAnsi="Arial" w:cs="Arial"/>
          <w:color w:val="000000"/>
        </w:rPr>
        <w:t>s</w:t>
      </w:r>
      <w:r w:rsidRPr="00C65AD2">
        <w:rPr>
          <w:rFonts w:ascii="Arial" w:hAnsi="Arial" w:cs="Arial"/>
          <w:color w:val="000000"/>
          <w:spacing w:val="-9"/>
        </w:rPr>
        <w:t xml:space="preserve"> </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3"/>
        </w:rPr>
        <w:t>s</w:t>
      </w:r>
      <w:r w:rsidRPr="00C65AD2">
        <w:rPr>
          <w:rFonts w:ascii="Arial" w:hAnsi="Arial" w:cs="Arial"/>
          <w:color w:val="000000"/>
          <w:spacing w:val="-3"/>
        </w:rPr>
        <w:t>p</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spacing w:val="-2"/>
        </w:rPr>
        <w:t>s</w:t>
      </w:r>
      <w:r w:rsidRPr="00C65AD2">
        <w:rPr>
          <w:rFonts w:ascii="Arial" w:hAnsi="Arial" w:cs="Arial"/>
          <w:color w:val="000000"/>
          <w:spacing w:val="2"/>
        </w:rPr>
        <w:t>e</w:t>
      </w:r>
      <w:r w:rsidRPr="00C65AD2">
        <w:rPr>
          <w:rFonts w:ascii="Arial" w:hAnsi="Arial" w:cs="Arial"/>
          <w:color w:val="000000"/>
        </w:rPr>
        <w:t>s</w:t>
      </w:r>
      <w:r w:rsidRPr="00C65AD2">
        <w:rPr>
          <w:rFonts w:ascii="Arial" w:hAnsi="Arial" w:cs="Arial"/>
          <w:color w:val="000000"/>
          <w:spacing w:val="-5"/>
        </w:rPr>
        <w:t xml:space="preserve"> </w:t>
      </w:r>
      <w:r w:rsidRPr="00C65AD2">
        <w:rPr>
          <w:rFonts w:ascii="Arial" w:hAnsi="Arial" w:cs="Arial"/>
          <w:color w:val="000000"/>
        </w:rPr>
        <w:t>may be</w:t>
      </w:r>
      <w:r w:rsidRPr="00C65AD2">
        <w:rPr>
          <w:rFonts w:ascii="Arial" w:hAnsi="Arial" w:cs="Arial"/>
          <w:color w:val="000000"/>
          <w:spacing w:val="-9"/>
        </w:rPr>
        <w:t xml:space="preserve"> </w:t>
      </w:r>
      <w:r w:rsidRPr="00C65AD2">
        <w:rPr>
          <w:rFonts w:ascii="Arial" w:hAnsi="Arial" w:cs="Arial"/>
          <w:color w:val="000000"/>
          <w:spacing w:val="-2"/>
        </w:rPr>
        <w:t>s</w:t>
      </w:r>
      <w:r w:rsidRPr="00C65AD2">
        <w:rPr>
          <w:rFonts w:ascii="Arial" w:hAnsi="Arial" w:cs="Arial"/>
          <w:color w:val="000000"/>
          <w:spacing w:val="2"/>
        </w:rPr>
        <w:t>e</w:t>
      </w:r>
      <w:r w:rsidRPr="00C65AD2">
        <w:rPr>
          <w:rFonts w:ascii="Arial" w:hAnsi="Arial" w:cs="Arial"/>
          <w:color w:val="000000"/>
          <w:spacing w:val="-3"/>
        </w:rPr>
        <w:t>e</w:t>
      </w:r>
      <w:r w:rsidRPr="00C65AD2">
        <w:rPr>
          <w:rFonts w:ascii="Arial" w:hAnsi="Arial" w:cs="Arial"/>
          <w:color w:val="000000"/>
        </w:rPr>
        <w:t>n</w:t>
      </w:r>
      <w:r w:rsidRPr="00C65AD2">
        <w:rPr>
          <w:rFonts w:ascii="Arial" w:hAnsi="Arial" w:cs="Arial"/>
          <w:color w:val="000000"/>
          <w:spacing w:val="-5"/>
        </w:rPr>
        <w:t xml:space="preserve"> a</w:t>
      </w:r>
      <w:r w:rsidRPr="00C65AD2">
        <w:rPr>
          <w:rFonts w:ascii="Arial" w:hAnsi="Arial" w:cs="Arial"/>
          <w:color w:val="000000"/>
        </w:rPr>
        <w:t>s</w:t>
      </w:r>
      <w:r w:rsidRPr="00C65AD2">
        <w:rPr>
          <w:rFonts w:ascii="Arial" w:hAnsi="Arial" w:cs="Arial"/>
          <w:color w:val="000000"/>
          <w:spacing w:val="-5"/>
        </w:rPr>
        <w:t xml:space="preserve"> </w:t>
      </w:r>
      <w:r w:rsidR="000935EB">
        <w:rPr>
          <w:rFonts w:ascii="Arial" w:hAnsi="Arial" w:cs="Arial"/>
          <w:color w:val="000000"/>
          <w:spacing w:val="-5"/>
        </w:rPr>
        <w:t>‘</w:t>
      </w:r>
      <w:proofErr w:type="spellStart"/>
      <w:r w:rsidRPr="00C65AD2">
        <w:rPr>
          <w:rFonts w:ascii="Arial" w:hAnsi="Arial" w:cs="Arial"/>
          <w:color w:val="000000"/>
          <w:spacing w:val="2"/>
        </w:rPr>
        <w:t>u</w:t>
      </w:r>
      <w:r w:rsidRPr="00C65AD2">
        <w:rPr>
          <w:rFonts w:ascii="Arial" w:hAnsi="Arial" w:cs="Arial"/>
          <w:color w:val="000000"/>
          <w:spacing w:val="-3"/>
        </w:rPr>
        <w:t>n</w:t>
      </w:r>
      <w:r w:rsidRPr="00C65AD2">
        <w:rPr>
          <w:rFonts w:ascii="Arial" w:hAnsi="Arial" w:cs="Arial"/>
          <w:color w:val="000000"/>
          <w:spacing w:val="-4"/>
        </w:rPr>
        <w:t>c</w:t>
      </w:r>
      <w:r w:rsidRPr="00C65AD2">
        <w:rPr>
          <w:rFonts w:ascii="Arial" w:hAnsi="Arial" w:cs="Arial"/>
          <w:color w:val="000000"/>
          <w:spacing w:val="2"/>
        </w:rPr>
        <w:t>oo</w:t>
      </w:r>
      <w:r w:rsidRPr="00C65AD2">
        <w:rPr>
          <w:rFonts w:ascii="Arial" w:hAnsi="Arial" w:cs="Arial"/>
          <w:color w:val="000000"/>
        </w:rPr>
        <w:t>l</w:t>
      </w:r>
      <w:proofErr w:type="spellEnd"/>
      <w:r w:rsidR="000935EB">
        <w:rPr>
          <w:rFonts w:ascii="Arial" w:hAnsi="Arial" w:cs="Arial"/>
          <w:color w:val="000000"/>
          <w:spacing w:val="-8"/>
        </w:rPr>
        <w:t xml:space="preserve">’. </w:t>
      </w:r>
      <w:r w:rsidRPr="00C65AD2">
        <w:rPr>
          <w:rFonts w:ascii="Arial" w:hAnsi="Arial" w:cs="Arial"/>
          <w:color w:val="000000"/>
        </w:rPr>
        <w:t xml:space="preserve"> </w:t>
      </w:r>
      <w:r w:rsidRPr="00C65AD2">
        <w:rPr>
          <w:rFonts w:ascii="Arial" w:hAnsi="Arial" w:cs="Arial"/>
          <w:color w:val="000000"/>
          <w:spacing w:val="-1"/>
        </w:rPr>
        <w:t>L</w:t>
      </w:r>
      <w:r w:rsidRPr="00C65AD2">
        <w:rPr>
          <w:rFonts w:ascii="Arial" w:hAnsi="Arial" w:cs="Arial"/>
          <w:color w:val="000000"/>
          <w:spacing w:val="2"/>
        </w:rPr>
        <w:t>o</w:t>
      </w:r>
      <w:r w:rsidRPr="00C65AD2">
        <w:rPr>
          <w:rFonts w:ascii="Arial" w:hAnsi="Arial" w:cs="Arial"/>
          <w:color w:val="000000"/>
          <w:spacing w:val="-1"/>
        </w:rPr>
        <w:t>m</w:t>
      </w:r>
      <w:r w:rsidRPr="00C65AD2">
        <w:rPr>
          <w:rFonts w:ascii="Arial" w:hAnsi="Arial" w:cs="Arial"/>
          <w:color w:val="000000"/>
          <w:spacing w:val="1"/>
        </w:rPr>
        <w:t>a</w:t>
      </w:r>
      <w:r w:rsidRPr="00C65AD2">
        <w:rPr>
          <w:rFonts w:ascii="Arial" w:hAnsi="Arial" w:cs="Arial"/>
          <w:color w:val="000000"/>
        </w:rPr>
        <w:t>x</w:t>
      </w:r>
      <w:r w:rsidRPr="00C65AD2">
        <w:rPr>
          <w:rFonts w:ascii="Arial" w:hAnsi="Arial" w:cs="Arial"/>
          <w:color w:val="000000"/>
          <w:spacing w:val="-5"/>
        </w:rPr>
        <w:t xml:space="preserve"> </w:t>
      </w:r>
      <w:r w:rsidRPr="00C65AD2">
        <w:rPr>
          <w:rFonts w:ascii="Arial" w:hAnsi="Arial" w:cs="Arial"/>
          <w:color w:val="000000"/>
        </w:rPr>
        <w:t>(</w:t>
      </w:r>
      <w:r w:rsidRPr="00C65AD2">
        <w:rPr>
          <w:rFonts w:ascii="Arial" w:hAnsi="Arial" w:cs="Arial"/>
          <w:color w:val="000000"/>
          <w:spacing w:val="1"/>
        </w:rPr>
        <w:t>20</w:t>
      </w:r>
      <w:r w:rsidRPr="00C65AD2">
        <w:rPr>
          <w:rFonts w:ascii="Arial" w:hAnsi="Arial" w:cs="Arial"/>
          <w:color w:val="000000"/>
          <w:spacing w:val="-5"/>
        </w:rPr>
        <w:t>1</w:t>
      </w:r>
      <w:r w:rsidRPr="00C65AD2">
        <w:rPr>
          <w:rFonts w:ascii="Arial" w:hAnsi="Arial" w:cs="Arial"/>
          <w:color w:val="000000"/>
          <w:spacing w:val="1"/>
        </w:rPr>
        <w:t>2</w:t>
      </w:r>
      <w:r w:rsidRPr="00C65AD2">
        <w:rPr>
          <w:rFonts w:ascii="Arial" w:hAnsi="Arial" w:cs="Arial"/>
          <w:color w:val="000000"/>
        </w:rPr>
        <w:t xml:space="preserve">) </w:t>
      </w:r>
      <w:r w:rsidRPr="00C65AD2">
        <w:rPr>
          <w:rFonts w:ascii="Arial" w:hAnsi="Arial" w:cs="Arial"/>
          <w:color w:val="000000"/>
          <w:spacing w:val="-3"/>
        </w:rPr>
        <w:t>goe</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3"/>
        </w:rPr>
        <w:t>o</w:t>
      </w:r>
      <w:r w:rsidRPr="00C65AD2">
        <w:rPr>
          <w:rFonts w:ascii="Arial" w:hAnsi="Arial" w:cs="Arial"/>
          <w:color w:val="000000"/>
        </w:rPr>
        <w:t>n</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3"/>
        </w:rPr>
        <w:t xml:space="preserve"> </w:t>
      </w:r>
      <w:r w:rsidRPr="00C65AD2">
        <w:rPr>
          <w:rFonts w:ascii="Arial" w:hAnsi="Arial" w:cs="Arial"/>
          <w:color w:val="000000"/>
          <w:spacing w:val="-2"/>
        </w:rPr>
        <w:t>s</w:t>
      </w:r>
      <w:r w:rsidRPr="00C65AD2">
        <w:rPr>
          <w:rFonts w:ascii="Arial" w:hAnsi="Arial" w:cs="Arial"/>
          <w:color w:val="000000"/>
          <w:spacing w:val="-3"/>
        </w:rPr>
        <w:t>ug</w:t>
      </w:r>
      <w:r w:rsidRPr="00C65AD2">
        <w:rPr>
          <w:rFonts w:ascii="Arial" w:hAnsi="Arial" w:cs="Arial"/>
          <w:color w:val="000000"/>
          <w:spacing w:val="3"/>
        </w:rPr>
        <w:t>g</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5"/>
        </w:rPr>
        <w:t xml:space="preserve"> </w:t>
      </w:r>
      <w:r w:rsidRPr="00C65AD2">
        <w:rPr>
          <w:rFonts w:ascii="Arial" w:hAnsi="Arial" w:cs="Arial"/>
          <w:color w:val="000000"/>
          <w:spacing w:val="9"/>
        </w:rPr>
        <w:t>t</w:t>
      </w:r>
      <w:r w:rsidRPr="00C65AD2">
        <w:rPr>
          <w:rFonts w:ascii="Arial" w:hAnsi="Arial" w:cs="Arial"/>
          <w:color w:val="000000"/>
          <w:spacing w:val="-9"/>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9"/>
        </w:rPr>
        <w:t>p</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4"/>
        </w:rPr>
        <w:t>c</w:t>
      </w:r>
      <w:r w:rsidRPr="00C65AD2">
        <w:rPr>
          <w:rFonts w:ascii="Arial" w:hAnsi="Arial" w:cs="Arial"/>
          <w:color w:val="000000"/>
        </w:rPr>
        <w:t>i</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spacing w:val="2"/>
        </w:rPr>
        <w:t>or</w:t>
      </w:r>
      <w:r w:rsidRPr="00C65AD2">
        <w:rPr>
          <w:rFonts w:ascii="Arial" w:hAnsi="Arial" w:cs="Arial"/>
          <w:color w:val="000000"/>
        </w:rPr>
        <w:t xml:space="preserve">y </w:t>
      </w:r>
      <w:r w:rsidRPr="00C65AD2">
        <w:rPr>
          <w:rFonts w:ascii="Arial" w:hAnsi="Arial" w:cs="Arial"/>
          <w:color w:val="000000"/>
          <w:spacing w:val="-1"/>
          <w:w w:val="105"/>
        </w:rPr>
        <w:t>m</w:t>
      </w:r>
      <w:r w:rsidRPr="00C65AD2">
        <w:rPr>
          <w:rFonts w:ascii="Arial" w:hAnsi="Arial" w:cs="Arial"/>
          <w:color w:val="000000"/>
          <w:spacing w:val="-3"/>
          <w:w w:val="105"/>
        </w:rPr>
        <w:t>e</w:t>
      </w:r>
      <w:r w:rsidRPr="00C65AD2">
        <w:rPr>
          <w:rFonts w:ascii="Arial" w:hAnsi="Arial" w:cs="Arial"/>
          <w:color w:val="000000"/>
          <w:spacing w:val="4"/>
          <w:w w:val="105"/>
        </w:rPr>
        <w:t>t</w:t>
      </w:r>
      <w:r w:rsidRPr="00C65AD2">
        <w:rPr>
          <w:rFonts w:ascii="Arial" w:hAnsi="Arial" w:cs="Arial"/>
          <w:color w:val="000000"/>
          <w:spacing w:val="-3"/>
          <w:w w:val="105"/>
        </w:rPr>
        <w:t>h</w:t>
      </w:r>
      <w:r w:rsidRPr="00C65AD2">
        <w:rPr>
          <w:rFonts w:ascii="Arial" w:hAnsi="Arial" w:cs="Arial"/>
          <w:color w:val="000000"/>
          <w:spacing w:val="2"/>
          <w:w w:val="105"/>
        </w:rPr>
        <w:t>o</w:t>
      </w:r>
      <w:r w:rsidRPr="00C65AD2">
        <w:rPr>
          <w:rFonts w:ascii="Arial" w:hAnsi="Arial" w:cs="Arial"/>
          <w:color w:val="000000"/>
          <w:spacing w:val="-3"/>
          <w:w w:val="105"/>
        </w:rPr>
        <w:t>d</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4"/>
        </w:rPr>
        <w:t>v</w:t>
      </w:r>
      <w:r w:rsidRPr="00C65AD2">
        <w:rPr>
          <w:rFonts w:ascii="Arial" w:hAnsi="Arial" w:cs="Arial"/>
          <w:color w:val="000000"/>
          <w:spacing w:val="2"/>
        </w:rPr>
        <w:t>o</w:t>
      </w:r>
      <w:r w:rsidRPr="00C65AD2">
        <w:rPr>
          <w:rFonts w:ascii="Arial" w:hAnsi="Arial" w:cs="Arial"/>
          <w:color w:val="000000"/>
          <w:spacing w:val="4"/>
        </w:rPr>
        <w:t>l</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spacing w:val="2"/>
        </w:rPr>
        <w:t>c</w:t>
      </w:r>
      <w:r w:rsidRPr="00C65AD2">
        <w:rPr>
          <w:rFonts w:ascii="Arial" w:hAnsi="Arial" w:cs="Arial"/>
          <w:color w:val="000000"/>
          <w:spacing w:val="-9"/>
        </w:rPr>
        <w:t>h</w:t>
      </w:r>
      <w:r w:rsidRPr="00C65AD2">
        <w:rPr>
          <w:rFonts w:ascii="Arial" w:hAnsi="Arial" w:cs="Arial"/>
          <w:color w:val="000000"/>
          <w:spacing w:val="4"/>
        </w:rPr>
        <w:t>i</w:t>
      </w:r>
      <w:r w:rsidRPr="00C65AD2">
        <w:rPr>
          <w:rFonts w:ascii="Arial" w:hAnsi="Arial" w:cs="Arial"/>
          <w:color w:val="000000"/>
        </w:rPr>
        <w:t>l</w:t>
      </w:r>
      <w:r w:rsidRPr="00C65AD2">
        <w:rPr>
          <w:rFonts w:ascii="Arial" w:hAnsi="Arial" w:cs="Arial"/>
          <w:color w:val="000000"/>
          <w:spacing w:val="-3"/>
        </w:rPr>
        <w:t>d</w:t>
      </w:r>
      <w:r w:rsidRPr="00C65AD2">
        <w:rPr>
          <w:rFonts w:ascii="Arial" w:hAnsi="Arial" w:cs="Arial"/>
          <w:color w:val="000000"/>
          <w:spacing w:val="2"/>
        </w:rPr>
        <w:t>re</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3"/>
        </w:rPr>
        <w:t xml:space="preserve"> </w:t>
      </w:r>
      <w:r w:rsidRPr="00C65AD2">
        <w:rPr>
          <w:rFonts w:ascii="Arial" w:hAnsi="Arial" w:cs="Arial"/>
          <w:color w:val="000000"/>
          <w:spacing w:val="-5"/>
        </w:rPr>
        <w:t>y</w:t>
      </w:r>
      <w:r w:rsidRPr="00C65AD2">
        <w:rPr>
          <w:rFonts w:ascii="Arial" w:hAnsi="Arial" w:cs="Arial"/>
          <w:color w:val="000000"/>
          <w:spacing w:val="2"/>
        </w:rPr>
        <w:t>ou</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2"/>
        </w:rPr>
        <w:t xml:space="preserve"> </w:t>
      </w:r>
      <w:r w:rsidRPr="00C65AD2">
        <w:rPr>
          <w:rFonts w:ascii="Arial" w:hAnsi="Arial" w:cs="Arial"/>
          <w:color w:val="000000"/>
          <w:spacing w:val="-3"/>
        </w:rPr>
        <w:t>pe</w:t>
      </w:r>
      <w:r w:rsidRPr="00C65AD2">
        <w:rPr>
          <w:rFonts w:ascii="Arial" w:hAnsi="Arial" w:cs="Arial"/>
          <w:color w:val="000000"/>
          <w:spacing w:val="6"/>
        </w:rPr>
        <w:t>o</w:t>
      </w:r>
      <w:r w:rsidRPr="00C65AD2">
        <w:rPr>
          <w:rFonts w:ascii="Arial" w:hAnsi="Arial" w:cs="Arial"/>
          <w:color w:val="000000"/>
          <w:spacing w:val="-3"/>
        </w:rPr>
        <w:t>p</w:t>
      </w:r>
      <w:r w:rsidRPr="00C65AD2">
        <w:rPr>
          <w:rFonts w:ascii="Arial" w:hAnsi="Arial" w:cs="Arial"/>
          <w:color w:val="000000"/>
        </w:rPr>
        <w:t>le</w:t>
      </w:r>
      <w:r w:rsidRPr="00C65AD2">
        <w:rPr>
          <w:rFonts w:ascii="Arial" w:hAnsi="Arial" w:cs="Arial"/>
          <w:color w:val="000000"/>
          <w:spacing w:val="-7"/>
        </w:rPr>
        <w:t xml:space="preserve"> </w:t>
      </w:r>
      <w:r w:rsidRPr="00C65AD2">
        <w:rPr>
          <w:rFonts w:ascii="Arial" w:hAnsi="Arial" w:cs="Arial"/>
          <w:color w:val="000000"/>
          <w:spacing w:val="2"/>
        </w:rPr>
        <w:t>ne</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2"/>
        </w:rPr>
        <w:t xml:space="preserve"> </w:t>
      </w:r>
      <w:r w:rsidRPr="00C65AD2">
        <w:rPr>
          <w:rFonts w:ascii="Arial" w:hAnsi="Arial" w:cs="Arial"/>
          <w:color w:val="000000"/>
          <w:spacing w:val="-9"/>
        </w:rPr>
        <w:t>b</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4"/>
        </w:rPr>
        <w:t>c</w:t>
      </w:r>
      <w:r w:rsidRPr="00C65AD2">
        <w:rPr>
          <w:rFonts w:ascii="Arial" w:hAnsi="Arial" w:cs="Arial"/>
          <w:color w:val="000000"/>
          <w:spacing w:val="2"/>
        </w:rPr>
        <w:t>ond</w:t>
      </w:r>
      <w:r w:rsidRPr="00C65AD2">
        <w:rPr>
          <w:rFonts w:ascii="Arial" w:hAnsi="Arial" w:cs="Arial"/>
          <w:color w:val="000000"/>
          <w:spacing w:val="-9"/>
        </w:rPr>
        <w:t>u</w:t>
      </w:r>
      <w:r w:rsidRPr="00C65AD2">
        <w:rPr>
          <w:rFonts w:ascii="Arial" w:hAnsi="Arial" w:cs="Arial"/>
          <w:color w:val="000000"/>
          <w:spacing w:val="-4"/>
        </w:rPr>
        <w:t>c</w:t>
      </w:r>
      <w:r w:rsidRPr="00C65AD2">
        <w:rPr>
          <w:rFonts w:ascii="Arial" w:hAnsi="Arial" w:cs="Arial"/>
          <w:color w:val="000000"/>
          <w:spacing w:val="4"/>
        </w:rPr>
        <w:t>t</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5"/>
        </w:rPr>
        <w:t>w</w:t>
      </w:r>
      <w:r w:rsidRPr="00C65AD2">
        <w:rPr>
          <w:rFonts w:ascii="Arial" w:hAnsi="Arial" w:cs="Arial"/>
          <w:color w:val="000000"/>
        </w:rPr>
        <w:t>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2"/>
        </w:rPr>
        <w:t>s</w:t>
      </w:r>
      <w:r w:rsidRPr="00C65AD2">
        <w:rPr>
          <w:rFonts w:ascii="Arial" w:hAnsi="Arial" w:cs="Arial"/>
          <w:color w:val="000000"/>
          <w:spacing w:val="1"/>
        </w:rPr>
        <w:t>k</w:t>
      </w:r>
      <w:r w:rsidRPr="00C65AD2">
        <w:rPr>
          <w:rFonts w:ascii="Arial" w:hAnsi="Arial" w:cs="Arial"/>
          <w:color w:val="000000"/>
          <w:spacing w:val="4"/>
        </w:rPr>
        <w:t>i</w:t>
      </w:r>
      <w:r w:rsidRPr="00C65AD2">
        <w:rPr>
          <w:rFonts w:ascii="Arial" w:hAnsi="Arial" w:cs="Arial"/>
          <w:color w:val="000000"/>
        </w:rPr>
        <w:t>ll</w:t>
      </w:r>
      <w:r w:rsidRPr="00C65AD2">
        <w:rPr>
          <w:rFonts w:ascii="Arial" w:hAnsi="Arial" w:cs="Arial"/>
          <w:color w:val="000000"/>
          <w:spacing w:val="-5"/>
        </w:rPr>
        <w:t xml:space="preserve"> </w:t>
      </w:r>
      <w:r w:rsidRPr="00C65AD2">
        <w:rPr>
          <w:rFonts w:ascii="Arial" w:hAnsi="Arial" w:cs="Arial"/>
          <w:color w:val="000000"/>
          <w:spacing w:val="1"/>
        </w:rPr>
        <w:t>a</w:t>
      </w:r>
      <w:r w:rsidRPr="00C65AD2">
        <w:rPr>
          <w:rFonts w:ascii="Arial" w:hAnsi="Arial" w:cs="Arial"/>
          <w:color w:val="000000"/>
          <w:spacing w:val="-9"/>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2"/>
        </w:rPr>
        <w:t>n</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rPr>
        <w:t>f</w:t>
      </w:r>
      <w:r w:rsidRPr="00C65AD2">
        <w:rPr>
          <w:rFonts w:ascii="Arial" w:hAnsi="Arial" w:cs="Arial"/>
          <w:color w:val="000000"/>
          <w:spacing w:val="-5"/>
        </w:rPr>
        <w:t xml:space="preserve"> </w:t>
      </w:r>
      <w:r w:rsidRPr="00C65AD2">
        <w:rPr>
          <w:rFonts w:ascii="Arial" w:hAnsi="Arial" w:cs="Arial"/>
          <w:color w:val="000000"/>
          <w:spacing w:val="4"/>
        </w:rPr>
        <w:t>t</w:t>
      </w:r>
      <w:r w:rsidRPr="00C65AD2">
        <w:rPr>
          <w:rFonts w:ascii="Arial" w:hAnsi="Arial" w:cs="Arial"/>
          <w:color w:val="000000"/>
          <w:spacing w:val="-3"/>
        </w:rPr>
        <w:t>h</w:t>
      </w:r>
      <w:r w:rsidRPr="00C65AD2">
        <w:rPr>
          <w:rFonts w:ascii="Arial" w:hAnsi="Arial" w:cs="Arial"/>
          <w:color w:val="000000"/>
        </w:rPr>
        <w:t xml:space="preserve">e </w:t>
      </w:r>
      <w:r w:rsidRPr="00C65AD2">
        <w:rPr>
          <w:rFonts w:ascii="Arial" w:hAnsi="Arial" w:cs="Arial"/>
          <w:color w:val="000000"/>
          <w:spacing w:val="-3"/>
          <w:w w:val="105"/>
        </w:rPr>
        <w:t>po</w:t>
      </w:r>
      <w:r w:rsidRPr="00C65AD2">
        <w:rPr>
          <w:rFonts w:ascii="Arial" w:hAnsi="Arial" w:cs="Arial"/>
          <w:color w:val="000000"/>
          <w:spacing w:val="9"/>
          <w:w w:val="105"/>
        </w:rPr>
        <w:t>t</w:t>
      </w:r>
      <w:r w:rsidRPr="00C65AD2">
        <w:rPr>
          <w:rFonts w:ascii="Arial" w:hAnsi="Arial" w:cs="Arial"/>
          <w:color w:val="000000"/>
          <w:spacing w:val="-8"/>
          <w:w w:val="105"/>
        </w:rPr>
        <w:t>e</w:t>
      </w:r>
      <w:r w:rsidRPr="00C65AD2">
        <w:rPr>
          <w:rFonts w:ascii="Arial" w:hAnsi="Arial" w:cs="Arial"/>
          <w:color w:val="000000"/>
          <w:spacing w:val="-3"/>
          <w:w w:val="105"/>
        </w:rPr>
        <w:t>n</w:t>
      </w:r>
      <w:r w:rsidRPr="00C65AD2">
        <w:rPr>
          <w:rFonts w:ascii="Arial" w:hAnsi="Arial" w:cs="Arial"/>
          <w:color w:val="000000"/>
          <w:spacing w:val="-1"/>
          <w:w w:val="105"/>
        </w:rPr>
        <w:t>t</w:t>
      </w:r>
      <w:r w:rsidRPr="00C65AD2">
        <w:rPr>
          <w:rFonts w:ascii="Arial" w:hAnsi="Arial" w:cs="Arial"/>
          <w:color w:val="000000"/>
          <w:spacing w:val="4"/>
          <w:w w:val="105"/>
        </w:rPr>
        <w:t>i</w:t>
      </w:r>
      <w:r w:rsidRPr="00C65AD2">
        <w:rPr>
          <w:rFonts w:ascii="Arial" w:hAnsi="Arial" w:cs="Arial"/>
          <w:color w:val="000000"/>
          <w:spacing w:val="-5"/>
          <w:w w:val="105"/>
        </w:rPr>
        <w:t>a</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9"/>
        </w:rPr>
        <w:t>b</w:t>
      </w:r>
      <w:r w:rsidRPr="00C65AD2">
        <w:rPr>
          <w:rFonts w:ascii="Arial" w:hAnsi="Arial" w:cs="Arial"/>
          <w:color w:val="000000"/>
          <w:spacing w:val="4"/>
        </w:rPr>
        <w:t>l</w:t>
      </w:r>
      <w:r w:rsidRPr="00C65AD2">
        <w:rPr>
          <w:rFonts w:ascii="Arial" w:hAnsi="Arial" w:cs="Arial"/>
          <w:color w:val="000000"/>
          <w:spacing w:val="2"/>
        </w:rPr>
        <w:t>e</w:t>
      </w:r>
      <w:r w:rsidRPr="00C65AD2">
        <w:rPr>
          <w:rFonts w:ascii="Arial" w:hAnsi="Arial" w:cs="Arial"/>
          <w:color w:val="000000"/>
          <w:spacing w:val="-1"/>
        </w:rPr>
        <w:t>m</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4"/>
        </w:rPr>
        <w:t>m</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2"/>
        </w:rPr>
        <w:t>od</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1"/>
        </w:rPr>
        <w:t>v</w:t>
      </w:r>
      <w:r w:rsidRPr="00C65AD2">
        <w:rPr>
          <w:rFonts w:ascii="Arial" w:hAnsi="Arial" w:cs="Arial"/>
          <w:color w:val="000000"/>
          <w:spacing w:val="-3"/>
        </w:rPr>
        <w:t>o</w:t>
      </w:r>
      <w:r w:rsidRPr="00C65AD2">
        <w:rPr>
          <w:rFonts w:ascii="Arial" w:hAnsi="Arial" w:cs="Arial"/>
          <w:color w:val="000000"/>
          <w:spacing w:val="4"/>
        </w:rPr>
        <w:t>l</w:t>
      </w:r>
      <w:r w:rsidRPr="00C65AD2">
        <w:rPr>
          <w:rFonts w:ascii="Arial" w:hAnsi="Arial" w:cs="Arial"/>
          <w:color w:val="000000"/>
          <w:spacing w:val="-4"/>
        </w:rPr>
        <w:t>v</w:t>
      </w:r>
      <w:r w:rsidRPr="00C65AD2">
        <w:rPr>
          <w:rFonts w:ascii="Arial" w:hAnsi="Arial" w:cs="Arial"/>
          <w:color w:val="000000"/>
          <w:spacing w:val="-3"/>
        </w:rPr>
        <w:t>e</w:t>
      </w:r>
      <w:r w:rsidRPr="00C65AD2">
        <w:rPr>
          <w:rFonts w:ascii="Arial" w:hAnsi="Arial" w:cs="Arial"/>
          <w:color w:val="000000"/>
        </w:rPr>
        <w:t>. It</w:t>
      </w:r>
      <w:r w:rsidRPr="00C65AD2">
        <w:rPr>
          <w:rFonts w:ascii="Arial" w:hAnsi="Arial" w:cs="Arial"/>
          <w:color w:val="000000"/>
          <w:spacing w:val="-5"/>
        </w:rPr>
        <w:t xml:space="preserve"> </w:t>
      </w:r>
      <w:r w:rsidRPr="00C65AD2">
        <w:rPr>
          <w:rFonts w:ascii="Arial" w:hAnsi="Arial" w:cs="Arial"/>
          <w:color w:val="000000"/>
          <w:spacing w:val="1"/>
        </w:rPr>
        <w:t>i</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5"/>
        </w:rPr>
        <w:t>w</w:t>
      </w:r>
      <w:r w:rsidRPr="00C65AD2">
        <w:rPr>
          <w:rFonts w:ascii="Arial" w:hAnsi="Arial" w:cs="Arial"/>
          <w:color w:val="000000"/>
        </w:rPr>
        <w:t>i</w:t>
      </w:r>
      <w:r w:rsidRPr="00C65AD2">
        <w:rPr>
          <w:rFonts w:ascii="Arial" w:hAnsi="Arial" w:cs="Arial"/>
          <w:color w:val="000000"/>
          <w:spacing w:val="4"/>
        </w:rPr>
        <w:t>t</w:t>
      </w:r>
      <w:r w:rsidRPr="00C65AD2">
        <w:rPr>
          <w:rFonts w:ascii="Arial" w:hAnsi="Arial" w:cs="Arial"/>
          <w:color w:val="000000"/>
        </w:rPr>
        <w:t>h</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8"/>
        </w:rPr>
        <w:t>e</w:t>
      </w:r>
      <w:r w:rsidRPr="00C65AD2">
        <w:rPr>
          <w:rFonts w:ascii="Arial" w:hAnsi="Arial" w:cs="Arial"/>
          <w:color w:val="000000"/>
          <w:spacing w:val="3"/>
        </w:rPr>
        <w:t>s</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5"/>
        </w:rPr>
        <w:t>k</w:t>
      </w:r>
      <w:r w:rsidRPr="00C65AD2">
        <w:rPr>
          <w:rFonts w:ascii="Arial" w:hAnsi="Arial" w:cs="Arial"/>
          <w:color w:val="000000"/>
          <w:spacing w:val="4"/>
        </w:rPr>
        <w:t>i</w:t>
      </w:r>
      <w:r w:rsidRPr="00C65AD2">
        <w:rPr>
          <w:rFonts w:ascii="Arial" w:hAnsi="Arial" w:cs="Arial"/>
          <w:color w:val="000000"/>
          <w:spacing w:val="-3"/>
        </w:rPr>
        <w:t>nd</w:t>
      </w:r>
      <w:r w:rsidRPr="00C65AD2">
        <w:rPr>
          <w:rFonts w:ascii="Arial" w:hAnsi="Arial" w:cs="Arial"/>
          <w:color w:val="000000"/>
        </w:rPr>
        <w:t>s</w:t>
      </w:r>
      <w:r w:rsidRPr="00C65AD2">
        <w:rPr>
          <w:rFonts w:ascii="Arial" w:hAnsi="Arial" w:cs="Arial"/>
          <w:color w:val="000000"/>
          <w:spacing w:val="-3"/>
        </w:rPr>
        <w:t xml:space="preserve"> o</w:t>
      </w:r>
      <w:r w:rsidRPr="00C65AD2">
        <w:rPr>
          <w:rFonts w:ascii="Arial" w:hAnsi="Arial" w:cs="Arial"/>
          <w:color w:val="000000"/>
        </w:rPr>
        <w:t xml:space="preserve">f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1"/>
        </w:rPr>
        <w:t>v</w:t>
      </w:r>
      <w:r w:rsidRPr="00C65AD2">
        <w:rPr>
          <w:rFonts w:ascii="Arial" w:hAnsi="Arial" w:cs="Arial"/>
          <w:color w:val="000000"/>
          <w:spacing w:val="-5"/>
        </w:rPr>
        <w:t>a</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9"/>
        </w:rPr>
        <w:t>n</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rPr>
        <w:t>in</w:t>
      </w:r>
      <w:r w:rsidRPr="00C65AD2">
        <w:rPr>
          <w:rFonts w:ascii="Arial" w:hAnsi="Arial" w:cs="Arial"/>
          <w:color w:val="000000"/>
          <w:spacing w:val="-7"/>
        </w:rPr>
        <w:t xml:space="preserve"> </w:t>
      </w:r>
      <w:r w:rsidRPr="00C65AD2">
        <w:rPr>
          <w:rFonts w:ascii="Arial" w:hAnsi="Arial" w:cs="Arial"/>
          <w:color w:val="000000"/>
          <w:spacing w:val="-1"/>
        </w:rPr>
        <w:t>m</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t</w:t>
      </w:r>
      <w:r w:rsidRPr="00C65AD2">
        <w:rPr>
          <w:rFonts w:ascii="Arial" w:hAnsi="Arial" w:cs="Arial"/>
          <w:color w:val="000000"/>
          <w:spacing w:val="-3"/>
        </w:rPr>
        <w:t>h</w:t>
      </w:r>
      <w:r w:rsidRPr="00C65AD2">
        <w:rPr>
          <w:rFonts w:ascii="Arial" w:hAnsi="Arial" w:cs="Arial"/>
          <w:color w:val="000000"/>
          <w:spacing w:val="-5"/>
        </w:rPr>
        <w:t>a</w:t>
      </w:r>
      <w:r w:rsidRPr="00C65AD2">
        <w:rPr>
          <w:rFonts w:ascii="Arial" w:hAnsi="Arial" w:cs="Arial"/>
          <w:color w:val="000000"/>
        </w:rPr>
        <w:t>t</w:t>
      </w:r>
      <w:r w:rsidRPr="00C65AD2">
        <w:rPr>
          <w:rFonts w:ascii="Arial" w:hAnsi="Arial" w:cs="Arial"/>
          <w:color w:val="000000"/>
          <w:spacing w:val="-1"/>
        </w:rPr>
        <w:t xml:space="preserve"> t</w:t>
      </w:r>
      <w:r w:rsidRPr="00C65AD2">
        <w:rPr>
          <w:rFonts w:ascii="Arial" w:hAnsi="Arial" w:cs="Arial"/>
          <w:color w:val="000000"/>
          <w:spacing w:val="2"/>
        </w:rPr>
        <w:t>h</w:t>
      </w:r>
      <w:r w:rsidRPr="00C65AD2">
        <w:rPr>
          <w:rFonts w:ascii="Arial" w:hAnsi="Arial" w:cs="Arial"/>
          <w:color w:val="000000"/>
        </w:rPr>
        <w:t xml:space="preserve">e </w:t>
      </w:r>
      <w:r w:rsidRPr="00C65AD2">
        <w:rPr>
          <w:rFonts w:ascii="Arial" w:hAnsi="Arial" w:cs="Arial"/>
          <w:color w:val="000000"/>
          <w:spacing w:val="2"/>
          <w:w w:val="105"/>
        </w:rPr>
        <w:t>r</w:t>
      </w:r>
      <w:r w:rsidRPr="00C65AD2">
        <w:rPr>
          <w:rFonts w:ascii="Arial" w:hAnsi="Arial" w:cs="Arial"/>
          <w:color w:val="000000"/>
          <w:spacing w:val="-3"/>
          <w:w w:val="105"/>
        </w:rPr>
        <w:t>e</w:t>
      </w:r>
      <w:r w:rsidRPr="00C65AD2">
        <w:rPr>
          <w:rFonts w:ascii="Arial" w:hAnsi="Arial" w:cs="Arial"/>
          <w:color w:val="000000"/>
          <w:spacing w:val="-2"/>
          <w:w w:val="105"/>
        </w:rPr>
        <w:t>s</w:t>
      </w:r>
      <w:r w:rsidRPr="00C65AD2">
        <w:rPr>
          <w:rFonts w:ascii="Arial" w:hAnsi="Arial" w:cs="Arial"/>
          <w:color w:val="000000"/>
          <w:spacing w:val="-3"/>
          <w:w w:val="105"/>
        </w:rPr>
        <w:t>e</w:t>
      </w:r>
      <w:r w:rsidRPr="00C65AD2">
        <w:rPr>
          <w:rFonts w:ascii="Arial" w:hAnsi="Arial" w:cs="Arial"/>
          <w:color w:val="000000"/>
          <w:spacing w:val="1"/>
          <w:w w:val="105"/>
        </w:rPr>
        <w:t>a</w:t>
      </w:r>
      <w:r w:rsidRPr="00C65AD2">
        <w:rPr>
          <w:rFonts w:ascii="Arial" w:hAnsi="Arial" w:cs="Arial"/>
          <w:color w:val="000000"/>
          <w:spacing w:val="2"/>
          <w:w w:val="105"/>
        </w:rPr>
        <w:t>rc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rPr>
        <w:t>m</w:t>
      </w:r>
      <w:r w:rsidRPr="00C65AD2">
        <w:rPr>
          <w:rFonts w:ascii="Arial" w:hAnsi="Arial" w:cs="Arial"/>
          <w:color w:val="000000"/>
          <w:spacing w:val="-2"/>
        </w:rPr>
        <w:t xml:space="preserve"> </w:t>
      </w:r>
      <w:r w:rsidRPr="00C65AD2">
        <w:rPr>
          <w:rFonts w:ascii="Arial" w:hAnsi="Arial" w:cs="Arial"/>
          <w:color w:val="000000"/>
          <w:spacing w:val="-3"/>
        </w:rPr>
        <w:t>de</w:t>
      </w:r>
      <w:r w:rsidRPr="00C65AD2">
        <w:rPr>
          <w:rFonts w:ascii="Arial" w:hAnsi="Arial" w:cs="Arial"/>
          <w:color w:val="000000"/>
          <w:spacing w:val="2"/>
        </w:rPr>
        <w:t>e</w:t>
      </w:r>
      <w:r w:rsidRPr="00C65AD2">
        <w:rPr>
          <w:rFonts w:ascii="Arial" w:hAnsi="Arial" w:cs="Arial"/>
          <w:color w:val="000000"/>
          <w:spacing w:val="-1"/>
        </w:rPr>
        <w:t>m</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rPr>
        <w:t>it</w:t>
      </w:r>
      <w:r w:rsidRPr="00C65AD2">
        <w:rPr>
          <w:rFonts w:ascii="Arial" w:hAnsi="Arial" w:cs="Arial"/>
          <w:color w:val="000000"/>
          <w:spacing w:val="-1"/>
        </w:rPr>
        <w:t xml:space="preserve"> </w:t>
      </w:r>
      <w:r w:rsidRPr="00C65AD2">
        <w:rPr>
          <w:rFonts w:ascii="Arial" w:hAnsi="Arial" w:cs="Arial"/>
          <w:color w:val="000000"/>
          <w:spacing w:val="-3"/>
        </w:rPr>
        <w:t>ne</w:t>
      </w:r>
      <w:r w:rsidRPr="00C65AD2">
        <w:rPr>
          <w:rFonts w:ascii="Arial" w:hAnsi="Arial" w:cs="Arial"/>
          <w:color w:val="000000"/>
          <w:spacing w:val="2"/>
        </w:rPr>
        <w:t>c</w:t>
      </w:r>
      <w:r w:rsidRPr="00C65AD2">
        <w:rPr>
          <w:rFonts w:ascii="Arial" w:hAnsi="Arial" w:cs="Arial"/>
          <w:color w:val="000000"/>
          <w:spacing w:val="-3"/>
        </w:rPr>
        <w:t>e</w:t>
      </w:r>
      <w:r w:rsidRPr="00C65AD2">
        <w:rPr>
          <w:rFonts w:ascii="Arial" w:hAnsi="Arial" w:cs="Arial"/>
          <w:color w:val="000000"/>
          <w:spacing w:val="-2"/>
        </w:rPr>
        <w:t>ss</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rPr>
        <w:t>y to</w:t>
      </w:r>
      <w:r w:rsidRPr="00C65AD2">
        <w:rPr>
          <w:rFonts w:ascii="Arial" w:hAnsi="Arial" w:cs="Arial"/>
          <w:color w:val="000000"/>
          <w:spacing w:val="-5"/>
        </w:rPr>
        <w:t xml:space="preserve"> both</w:t>
      </w:r>
      <w:r w:rsidRPr="00C65AD2">
        <w:rPr>
          <w:rFonts w:ascii="Arial" w:hAnsi="Arial" w:cs="Arial"/>
          <w:color w:val="000000"/>
          <w:spacing w:val="1"/>
        </w:rPr>
        <w:t xml:space="preserve"> </w:t>
      </w:r>
      <w:r w:rsidRPr="00C65AD2">
        <w:rPr>
          <w:rFonts w:ascii="Arial" w:hAnsi="Arial" w:cs="Arial"/>
          <w:color w:val="000000"/>
          <w:spacing w:val="-3"/>
        </w:rPr>
        <w:t>d</w:t>
      </w:r>
      <w:r w:rsidRPr="00C65AD2">
        <w:rPr>
          <w:rFonts w:ascii="Arial" w:hAnsi="Arial" w:cs="Arial"/>
          <w:color w:val="000000"/>
        </w:rPr>
        <w:t>i</w:t>
      </w:r>
      <w:r w:rsidRPr="00C65AD2">
        <w:rPr>
          <w:rFonts w:ascii="Arial" w:hAnsi="Arial" w:cs="Arial"/>
          <w:color w:val="000000"/>
          <w:spacing w:val="6"/>
        </w:rPr>
        <w:t>r</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2"/>
        </w:rPr>
        <w:t>s</w:t>
      </w:r>
      <w:r w:rsidRPr="00C65AD2">
        <w:rPr>
          <w:rFonts w:ascii="Arial" w:hAnsi="Arial" w:cs="Arial"/>
          <w:color w:val="000000"/>
          <w:spacing w:val="2"/>
        </w:rPr>
        <w:t>upp</w:t>
      </w:r>
      <w:r w:rsidRPr="00C65AD2">
        <w:rPr>
          <w:rFonts w:ascii="Arial" w:hAnsi="Arial" w:cs="Arial"/>
          <w:color w:val="000000"/>
          <w:spacing w:val="-3"/>
        </w:rPr>
        <w:t>o</w:t>
      </w:r>
      <w:r w:rsidRPr="00C65AD2">
        <w:rPr>
          <w:rFonts w:ascii="Arial" w:hAnsi="Arial" w:cs="Arial"/>
          <w:color w:val="000000"/>
          <w:spacing w:val="2"/>
        </w:rPr>
        <w:t>r</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1"/>
        </w:rPr>
        <w:t>v</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v</w:t>
      </w:r>
      <w:r w:rsidRPr="00C65AD2">
        <w:rPr>
          <w:rFonts w:ascii="Arial" w:hAnsi="Arial" w:cs="Arial"/>
          <w:color w:val="000000"/>
          <w:spacing w:val="-3"/>
        </w:rPr>
        <w:t>e</w:t>
      </w:r>
      <w:r w:rsidRPr="00C65AD2">
        <w:rPr>
          <w:rFonts w:ascii="Arial" w:hAnsi="Arial" w:cs="Arial"/>
          <w:color w:val="000000"/>
          <w:spacing w:val="-1"/>
        </w:rPr>
        <w:t>m</w:t>
      </w:r>
      <w:r w:rsidRPr="00C65AD2">
        <w:rPr>
          <w:rFonts w:ascii="Arial" w:hAnsi="Arial" w:cs="Arial"/>
          <w:color w:val="000000"/>
          <w:spacing w:val="-3"/>
        </w:rPr>
        <w:t>en</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3"/>
        </w:rPr>
        <w:t>o</w:t>
      </w:r>
      <w:r w:rsidRPr="00C65AD2">
        <w:rPr>
          <w:rFonts w:ascii="Arial" w:hAnsi="Arial" w:cs="Arial"/>
          <w:color w:val="000000"/>
        </w:rPr>
        <w:t>f</w:t>
      </w:r>
      <w:r w:rsidRPr="00C65AD2">
        <w:rPr>
          <w:rFonts w:ascii="Arial" w:hAnsi="Arial" w:cs="Arial"/>
          <w:color w:val="000000"/>
          <w:spacing w:val="-1"/>
        </w:rPr>
        <w:t xml:space="preserve"> </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spacing w:val="-9"/>
        </w:rPr>
        <w:t>d</w:t>
      </w:r>
      <w:r w:rsidRPr="00C65AD2">
        <w:rPr>
          <w:rFonts w:ascii="Arial" w:hAnsi="Arial" w:cs="Arial"/>
          <w:color w:val="000000"/>
          <w:spacing w:val="2"/>
        </w:rPr>
        <w:t>re</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4"/>
        </w:rPr>
        <w:t>i</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 xml:space="preserve">e </w:t>
      </w:r>
      <w:r w:rsidRPr="00C65AD2">
        <w:rPr>
          <w:rFonts w:ascii="Arial" w:hAnsi="Arial" w:cs="Arial"/>
          <w:color w:val="000000"/>
          <w:spacing w:val="-3"/>
          <w:w w:val="105"/>
        </w:rPr>
        <w:t>g</w:t>
      </w:r>
      <w:r w:rsidRPr="00C65AD2">
        <w:rPr>
          <w:rFonts w:ascii="Arial" w:hAnsi="Arial" w:cs="Arial"/>
          <w:color w:val="000000"/>
          <w:spacing w:val="1"/>
          <w:w w:val="105"/>
        </w:rPr>
        <w:t>a</w:t>
      </w:r>
      <w:r w:rsidRPr="00C65AD2">
        <w:rPr>
          <w:rFonts w:ascii="Arial" w:hAnsi="Arial" w:cs="Arial"/>
          <w:color w:val="000000"/>
          <w:spacing w:val="-1"/>
          <w:w w:val="105"/>
        </w:rPr>
        <w:t>t</w:t>
      </w:r>
      <w:r w:rsidRPr="00C65AD2">
        <w:rPr>
          <w:rFonts w:ascii="Arial" w:hAnsi="Arial" w:cs="Arial"/>
          <w:color w:val="000000"/>
          <w:spacing w:val="-3"/>
          <w:w w:val="105"/>
        </w:rPr>
        <w:t>he</w:t>
      </w:r>
      <w:r w:rsidRPr="00C65AD2">
        <w:rPr>
          <w:rFonts w:ascii="Arial" w:hAnsi="Arial" w:cs="Arial"/>
          <w:color w:val="000000"/>
          <w:spacing w:val="2"/>
          <w:w w:val="105"/>
        </w:rPr>
        <w:t>r</w:t>
      </w:r>
      <w:r w:rsidRPr="00C65AD2">
        <w:rPr>
          <w:rFonts w:ascii="Arial" w:hAnsi="Arial" w:cs="Arial"/>
          <w:color w:val="000000"/>
          <w:spacing w:val="4"/>
          <w:w w:val="105"/>
        </w:rPr>
        <w:t>i</w:t>
      </w:r>
      <w:r w:rsidRPr="00C65AD2">
        <w:rPr>
          <w:rFonts w:ascii="Arial" w:hAnsi="Arial" w:cs="Arial"/>
          <w:color w:val="000000"/>
          <w:spacing w:val="-3"/>
          <w:w w:val="105"/>
        </w:rPr>
        <w:t>n</w:t>
      </w:r>
      <w:r w:rsidRPr="00C65AD2">
        <w:rPr>
          <w:rFonts w:ascii="Arial" w:hAnsi="Arial" w:cs="Arial"/>
          <w:color w:val="000000"/>
        </w:rPr>
        <w:t>g</w:t>
      </w:r>
      <w:r w:rsidRPr="00C65AD2">
        <w:rPr>
          <w:rFonts w:ascii="Arial" w:hAnsi="Arial" w:cs="Arial"/>
          <w:color w:val="000000"/>
          <w:spacing w:val="-4"/>
        </w:rPr>
        <w:t xml:space="preserve"> </w:t>
      </w:r>
      <w:r w:rsidRPr="00C65AD2">
        <w:rPr>
          <w:rFonts w:ascii="Arial" w:hAnsi="Arial" w:cs="Arial"/>
          <w:color w:val="000000"/>
          <w:spacing w:val="-3"/>
        </w:rPr>
        <w:t>o</w:t>
      </w:r>
      <w:r w:rsidRPr="00C65AD2">
        <w:rPr>
          <w:rFonts w:ascii="Arial" w:hAnsi="Arial" w:cs="Arial"/>
          <w:color w:val="000000"/>
        </w:rPr>
        <w:t>f</w:t>
      </w:r>
      <w:r w:rsidRPr="00C65AD2">
        <w:rPr>
          <w:rFonts w:ascii="Arial" w:hAnsi="Arial" w:cs="Arial"/>
          <w:color w:val="000000"/>
          <w:spacing w:val="-3"/>
        </w:rPr>
        <w:t xml:space="preserve"> </w:t>
      </w:r>
      <w:r w:rsidR="000935EB">
        <w:rPr>
          <w:rFonts w:ascii="Arial" w:hAnsi="Arial" w:cs="Arial"/>
          <w:color w:val="000000"/>
          <w:spacing w:val="-3"/>
        </w:rPr>
        <w:t xml:space="preserve">data </w:t>
      </w:r>
      <w:r w:rsidRPr="00C65AD2">
        <w:rPr>
          <w:rFonts w:ascii="Arial" w:hAnsi="Arial" w:cs="Arial"/>
          <w:color w:val="000000"/>
        </w:rPr>
        <w:t>to e</w:t>
      </w:r>
      <w:r w:rsidR="000935EB">
        <w:rPr>
          <w:rFonts w:ascii="Arial" w:hAnsi="Arial" w:cs="Arial"/>
          <w:color w:val="000000"/>
        </w:rPr>
        <w:t>nsure that all children had the opportunity</w:t>
      </w:r>
      <w:r w:rsidRPr="00C65AD2">
        <w:rPr>
          <w:rFonts w:ascii="Arial" w:hAnsi="Arial" w:cs="Arial"/>
          <w:color w:val="000000"/>
        </w:rPr>
        <w:t xml:space="preserve"> to express themselves in their own ways in both the questionnaires (via open questions, as well as closed questions) and the scrapbooks (see below for further details). The scrapbooks were completed over a period of days at school, during which time the questionnaires were also administered. </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spacing w:val="-1"/>
          <w:w w:val="105"/>
        </w:rPr>
        <w:t>T</w:t>
      </w:r>
      <w:r w:rsidRPr="00C65AD2">
        <w:rPr>
          <w:rFonts w:ascii="Arial" w:hAnsi="Arial" w:cs="Arial"/>
          <w:color w:val="000000"/>
          <w:spacing w:val="-3"/>
          <w:w w:val="105"/>
        </w:rPr>
        <w:t>h</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9"/>
        </w:rPr>
        <w:t>p</w:t>
      </w:r>
      <w:r w:rsidRPr="00C65AD2">
        <w:rPr>
          <w:rFonts w:ascii="Arial" w:hAnsi="Arial" w:cs="Arial"/>
          <w:color w:val="000000"/>
          <w:spacing w:val="6"/>
        </w:rPr>
        <w:t>r</w:t>
      </w:r>
      <w:r w:rsidRPr="00C65AD2">
        <w:rPr>
          <w:rFonts w:ascii="Arial" w:hAnsi="Arial" w:cs="Arial"/>
          <w:color w:val="000000"/>
          <w:spacing w:val="-3"/>
        </w:rPr>
        <w:t>o</w:t>
      </w:r>
      <w:r w:rsidRPr="00C65AD2">
        <w:rPr>
          <w:rFonts w:ascii="Arial" w:hAnsi="Arial" w:cs="Arial"/>
          <w:color w:val="000000"/>
          <w:spacing w:val="3"/>
        </w:rPr>
        <w:t>j</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rPr>
        <w:t>t</w:t>
      </w:r>
      <w:r w:rsidRPr="00C65AD2">
        <w:rPr>
          <w:rFonts w:ascii="Arial" w:hAnsi="Arial" w:cs="Arial"/>
          <w:color w:val="000000"/>
          <w:spacing w:val="-1"/>
        </w:rPr>
        <w:t xml:space="preserve"> </w:t>
      </w:r>
      <w:r w:rsidR="000935EB">
        <w:rPr>
          <w:rFonts w:ascii="Arial" w:hAnsi="Arial" w:cs="Arial"/>
          <w:color w:val="000000"/>
          <w:spacing w:val="-1"/>
        </w:rPr>
        <w:t>worked with</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2"/>
        </w:rPr>
        <w:t>re</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2"/>
        </w:rPr>
        <w:t>e</w:t>
      </w:r>
      <w:r w:rsidRPr="00C65AD2">
        <w:rPr>
          <w:rFonts w:ascii="Arial" w:hAnsi="Arial" w:cs="Arial"/>
          <w:color w:val="000000"/>
          <w:spacing w:val="-4"/>
        </w:rPr>
        <w:t>c</w:t>
      </w:r>
      <w:r w:rsidRPr="00C65AD2">
        <w:rPr>
          <w:rFonts w:ascii="Arial" w:hAnsi="Arial" w:cs="Arial"/>
          <w:color w:val="000000"/>
          <w:spacing w:val="2"/>
        </w:rPr>
        <w:t>on</w:t>
      </w:r>
      <w:r w:rsidRPr="00C65AD2">
        <w:rPr>
          <w:rFonts w:ascii="Arial" w:hAnsi="Arial" w:cs="Arial"/>
          <w:color w:val="000000"/>
          <w:spacing w:val="-3"/>
        </w:rPr>
        <w:t>d</w:t>
      </w:r>
      <w:r w:rsidRPr="00C65AD2">
        <w:rPr>
          <w:rFonts w:ascii="Arial" w:hAnsi="Arial" w:cs="Arial"/>
          <w:color w:val="000000"/>
          <w:spacing w:val="-5"/>
        </w:rPr>
        <w:t>a</w:t>
      </w:r>
      <w:r w:rsidRPr="00C65AD2">
        <w:rPr>
          <w:rFonts w:ascii="Arial" w:hAnsi="Arial" w:cs="Arial"/>
          <w:color w:val="000000"/>
          <w:spacing w:val="6"/>
        </w:rPr>
        <w:t>r</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4"/>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ls.</w:t>
      </w:r>
      <w:r w:rsidRPr="00C65AD2">
        <w:rPr>
          <w:rFonts w:ascii="Arial" w:hAnsi="Arial" w:cs="Arial"/>
          <w:color w:val="000000"/>
          <w:spacing w:val="-1"/>
        </w:rPr>
        <w:t xml:space="preserve"> T</w:t>
      </w:r>
      <w:r w:rsidRPr="00C65AD2">
        <w:rPr>
          <w:rFonts w:ascii="Arial" w:hAnsi="Arial" w:cs="Arial"/>
          <w:color w:val="000000"/>
          <w:spacing w:val="-3"/>
        </w:rPr>
        <w:t>h</w:t>
      </w:r>
      <w:r w:rsidRPr="00C65AD2">
        <w:rPr>
          <w:rFonts w:ascii="Arial" w:hAnsi="Arial" w:cs="Arial"/>
          <w:color w:val="000000"/>
        </w:rPr>
        <w:t>is</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1"/>
        </w:rPr>
        <w:t>a</w:t>
      </w:r>
      <w:r w:rsidRPr="00C65AD2">
        <w:rPr>
          <w:rFonts w:ascii="Arial" w:hAnsi="Arial" w:cs="Arial"/>
          <w:color w:val="000000"/>
          <w:spacing w:val="4"/>
        </w:rPr>
        <w:t>m</w:t>
      </w:r>
      <w:r w:rsidRPr="00C65AD2">
        <w:rPr>
          <w:rFonts w:ascii="Arial" w:hAnsi="Arial" w:cs="Arial"/>
          <w:color w:val="000000"/>
          <w:spacing w:val="-3"/>
        </w:rPr>
        <w:t>p</w:t>
      </w:r>
      <w:r w:rsidRPr="00C65AD2">
        <w:rPr>
          <w:rFonts w:ascii="Arial" w:hAnsi="Arial" w:cs="Arial"/>
          <w:color w:val="000000"/>
        </w:rPr>
        <w:t>le</w:t>
      </w:r>
      <w:r w:rsidRPr="00C65AD2">
        <w:rPr>
          <w:rFonts w:ascii="Arial" w:hAnsi="Arial" w:cs="Arial"/>
          <w:color w:val="000000"/>
          <w:spacing w:val="-2"/>
        </w:rPr>
        <w:t xml:space="preserve"> </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spacing w:val="6"/>
        </w:rPr>
        <w:t>a</w:t>
      </w:r>
      <w:r w:rsidRPr="00C65AD2">
        <w:rPr>
          <w:rFonts w:ascii="Arial" w:hAnsi="Arial" w:cs="Arial"/>
          <w:color w:val="000000"/>
          <w:spacing w:val="-9"/>
        </w:rPr>
        <w:t>b</w:t>
      </w:r>
      <w:r w:rsidRPr="00C65AD2">
        <w:rPr>
          <w:rFonts w:ascii="Arial" w:hAnsi="Arial" w:cs="Arial"/>
          <w:color w:val="000000"/>
          <w:spacing w:val="4"/>
        </w:rPr>
        <w:t>l</w:t>
      </w:r>
      <w:r w:rsidRPr="00C65AD2">
        <w:rPr>
          <w:rFonts w:ascii="Arial" w:hAnsi="Arial" w:cs="Arial"/>
          <w:color w:val="000000"/>
        </w:rPr>
        <w:t>i</w:t>
      </w:r>
      <w:r w:rsidRPr="00C65AD2">
        <w:rPr>
          <w:rFonts w:ascii="Arial" w:hAnsi="Arial" w:cs="Arial"/>
          <w:color w:val="000000"/>
          <w:spacing w:val="-2"/>
        </w:rPr>
        <w:t>s</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rPr>
        <w:t>in</w:t>
      </w:r>
      <w:r w:rsidRPr="00C65AD2">
        <w:rPr>
          <w:rFonts w:ascii="Arial" w:hAnsi="Arial" w:cs="Arial"/>
          <w:color w:val="000000"/>
          <w:spacing w:val="-3"/>
        </w:rPr>
        <w:t xml:space="preserve"> p</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rPr>
        <w:t>t 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spacing w:val="-3"/>
        </w:rPr>
        <w:t>ppo</w:t>
      </w:r>
      <w:r w:rsidRPr="00C65AD2">
        <w:rPr>
          <w:rFonts w:ascii="Arial" w:hAnsi="Arial" w:cs="Arial"/>
          <w:color w:val="000000"/>
          <w:spacing w:val="2"/>
        </w:rPr>
        <w:t>r</w:t>
      </w:r>
      <w:r w:rsidRPr="00C65AD2">
        <w:rPr>
          <w:rFonts w:ascii="Arial" w:hAnsi="Arial" w:cs="Arial"/>
          <w:color w:val="000000"/>
          <w:spacing w:val="4"/>
        </w:rPr>
        <w:t>t</w:t>
      </w:r>
      <w:r w:rsidRPr="00C65AD2">
        <w:rPr>
          <w:rFonts w:ascii="Arial" w:hAnsi="Arial" w:cs="Arial"/>
          <w:color w:val="000000"/>
          <w:spacing w:val="-3"/>
        </w:rPr>
        <w:t>un</w:t>
      </w:r>
      <w:r w:rsidRPr="00C65AD2">
        <w:rPr>
          <w:rFonts w:ascii="Arial" w:hAnsi="Arial" w:cs="Arial"/>
          <w:color w:val="000000"/>
        </w:rPr>
        <w:t>i</w:t>
      </w:r>
      <w:r w:rsidRPr="00C65AD2">
        <w:rPr>
          <w:rFonts w:ascii="Arial" w:hAnsi="Arial" w:cs="Arial"/>
          <w:color w:val="000000"/>
          <w:spacing w:val="-1"/>
        </w:rPr>
        <w:t>t</w:t>
      </w:r>
      <w:r w:rsidRPr="00C65AD2">
        <w:rPr>
          <w:rFonts w:ascii="Arial" w:hAnsi="Arial" w:cs="Arial"/>
          <w:color w:val="000000"/>
        </w:rPr>
        <w:t>y (i.e.</w:t>
      </w:r>
      <w:r w:rsidRPr="00C65AD2">
        <w:rPr>
          <w:rFonts w:ascii="Arial" w:hAnsi="Arial" w:cs="Arial"/>
          <w:color w:val="000000"/>
          <w:spacing w:val="-3"/>
        </w:rPr>
        <w:t xml:space="preserve"> </w:t>
      </w:r>
      <w:r w:rsidRPr="00C65AD2">
        <w:rPr>
          <w:rFonts w:ascii="Arial" w:hAnsi="Arial" w:cs="Arial"/>
          <w:color w:val="000000"/>
          <w:spacing w:val="-8"/>
        </w:rPr>
        <w:t>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spacing w:val="-5"/>
        </w:rPr>
        <w:t>a</w:t>
      </w:r>
      <w:r w:rsidRPr="00C65AD2">
        <w:rPr>
          <w:rFonts w:ascii="Arial" w:hAnsi="Arial" w:cs="Arial"/>
          <w:color w:val="000000"/>
          <w:spacing w:val="-3"/>
        </w:rPr>
        <w:t>b</w:t>
      </w:r>
      <w:r w:rsidRPr="00C65AD2">
        <w:rPr>
          <w:rFonts w:ascii="Arial" w:hAnsi="Arial" w:cs="Arial"/>
          <w:color w:val="000000"/>
          <w:spacing w:val="4"/>
        </w:rPr>
        <w:t>l</w:t>
      </w:r>
      <w:r w:rsidRPr="00C65AD2">
        <w:rPr>
          <w:rFonts w:ascii="Arial" w:hAnsi="Arial" w:cs="Arial"/>
          <w:color w:val="000000"/>
        </w:rPr>
        <w:t>i</w:t>
      </w:r>
      <w:r w:rsidRPr="00C65AD2">
        <w:rPr>
          <w:rFonts w:ascii="Arial" w:hAnsi="Arial" w:cs="Arial"/>
          <w:color w:val="000000"/>
          <w:spacing w:val="-2"/>
        </w:rPr>
        <w:t>s</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9"/>
        </w:rPr>
        <w:t>c</w:t>
      </w:r>
      <w:r w:rsidRPr="00C65AD2">
        <w:rPr>
          <w:rFonts w:ascii="Arial" w:hAnsi="Arial" w:cs="Arial"/>
          <w:color w:val="000000"/>
          <w:spacing w:val="6"/>
        </w:rPr>
        <w:t>o</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1"/>
        </w:rPr>
        <w:t xml:space="preserve"> </w:t>
      </w:r>
      <w:r w:rsidRPr="00C65AD2">
        <w:rPr>
          <w:rFonts w:ascii="Arial" w:hAnsi="Arial" w:cs="Arial"/>
          <w:color w:val="000000"/>
          <w:spacing w:val="-5"/>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i</w:t>
      </w:r>
      <w:r w:rsidRPr="00C65AD2">
        <w:rPr>
          <w:rFonts w:ascii="Arial" w:hAnsi="Arial" w:cs="Arial"/>
          <w:color w:val="000000"/>
        </w:rPr>
        <w:t>n</w:t>
      </w:r>
      <w:r w:rsidRPr="00C65AD2">
        <w:rPr>
          <w:rFonts w:ascii="Arial" w:hAnsi="Arial" w:cs="Arial"/>
          <w:color w:val="000000"/>
          <w:spacing w:val="-9"/>
        </w:rPr>
        <w:t xml:space="preserve"> </w:t>
      </w:r>
      <w:r w:rsidRPr="00C65AD2">
        <w:rPr>
          <w:rFonts w:ascii="Arial" w:hAnsi="Arial" w:cs="Arial"/>
          <w:color w:val="000000"/>
          <w:spacing w:val="-2"/>
        </w:rPr>
        <w:t>p</w:t>
      </w:r>
      <w:r w:rsidRPr="00C65AD2">
        <w:rPr>
          <w:rFonts w:ascii="Arial" w:hAnsi="Arial" w:cs="Arial"/>
          <w:color w:val="000000"/>
          <w:spacing w:val="-5"/>
        </w:rPr>
        <w:t>a</w:t>
      </w:r>
      <w:r w:rsidRPr="00C65AD2">
        <w:rPr>
          <w:rFonts w:ascii="Arial" w:hAnsi="Arial" w:cs="Arial"/>
          <w:color w:val="000000"/>
          <w:spacing w:val="2"/>
        </w:rPr>
        <w:t>r</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1"/>
        </w:rPr>
        <w:t>v</w:t>
      </w:r>
      <w:r w:rsidRPr="00C65AD2">
        <w:rPr>
          <w:rFonts w:ascii="Arial" w:hAnsi="Arial" w:cs="Arial"/>
          <w:color w:val="000000"/>
        </w:rPr>
        <w:t>ia</w:t>
      </w:r>
      <w:r w:rsidRPr="00C65AD2">
        <w:rPr>
          <w:rFonts w:ascii="Arial" w:hAnsi="Arial" w:cs="Arial"/>
          <w:color w:val="000000"/>
          <w:spacing w:val="-4"/>
        </w:rPr>
        <w:t xml:space="preserve"> </w:t>
      </w:r>
      <w:r w:rsidRPr="00C65AD2">
        <w:rPr>
          <w:rFonts w:ascii="Arial" w:hAnsi="Arial" w:cs="Arial"/>
          <w:color w:val="000000"/>
          <w:spacing w:val="-3"/>
        </w:rPr>
        <w:t>p</w:t>
      </w:r>
      <w:r w:rsidRPr="00C65AD2">
        <w:rPr>
          <w:rFonts w:ascii="Arial" w:hAnsi="Arial" w:cs="Arial"/>
          <w:color w:val="000000"/>
          <w:spacing w:val="2"/>
        </w:rPr>
        <w:t>ur</w:t>
      </w:r>
      <w:r w:rsidRPr="00C65AD2">
        <w:rPr>
          <w:rFonts w:ascii="Arial" w:hAnsi="Arial" w:cs="Arial"/>
          <w:color w:val="000000"/>
          <w:spacing w:val="-3"/>
        </w:rPr>
        <w:t>po</w:t>
      </w:r>
      <w:r w:rsidRPr="00C65AD2">
        <w:rPr>
          <w:rFonts w:ascii="Arial" w:hAnsi="Arial" w:cs="Arial"/>
          <w:color w:val="000000"/>
          <w:spacing w:val="-2"/>
        </w:rPr>
        <w:t>s</w:t>
      </w:r>
      <w:r w:rsidRPr="00C65AD2">
        <w:rPr>
          <w:rFonts w:ascii="Arial" w:hAnsi="Arial" w:cs="Arial"/>
          <w:color w:val="000000"/>
          <w:spacing w:val="4"/>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2"/>
        </w:rPr>
        <w:t>s</w:t>
      </w:r>
      <w:r w:rsidRPr="00C65AD2">
        <w:rPr>
          <w:rFonts w:ascii="Arial" w:hAnsi="Arial" w:cs="Arial"/>
          <w:color w:val="000000"/>
          <w:spacing w:val="1"/>
        </w:rPr>
        <w:t>a</w:t>
      </w:r>
      <w:r w:rsidRPr="00C65AD2">
        <w:rPr>
          <w:rFonts w:ascii="Arial" w:hAnsi="Arial" w:cs="Arial"/>
          <w:color w:val="000000"/>
          <w:spacing w:val="4"/>
        </w:rPr>
        <w:t>m</w:t>
      </w:r>
      <w:r w:rsidRPr="00C65AD2">
        <w:rPr>
          <w:rFonts w:ascii="Arial" w:hAnsi="Arial" w:cs="Arial"/>
          <w:color w:val="000000"/>
          <w:spacing w:val="-9"/>
        </w:rPr>
        <w:t>p</w:t>
      </w:r>
      <w:r w:rsidRPr="00C65AD2">
        <w:rPr>
          <w:rFonts w:ascii="Arial" w:hAnsi="Arial" w:cs="Arial"/>
          <w:color w:val="000000"/>
          <w:spacing w:val="4"/>
        </w:rPr>
        <w:t>l</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rPr>
        <w:t>(</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4"/>
        </w:rPr>
        <w:t xml:space="preserve"> </w:t>
      </w:r>
      <w:r w:rsidRPr="00C65AD2">
        <w:rPr>
          <w:rFonts w:ascii="Arial" w:hAnsi="Arial" w:cs="Arial"/>
          <w:color w:val="000000"/>
          <w:spacing w:val="-9"/>
        </w:rPr>
        <w:t>p</w:t>
      </w:r>
      <w:r w:rsidRPr="00C65AD2">
        <w:rPr>
          <w:rFonts w:ascii="Arial" w:hAnsi="Arial" w:cs="Arial"/>
          <w:color w:val="000000"/>
          <w:spacing w:val="6"/>
        </w:rPr>
        <w:t>r</w:t>
      </w:r>
      <w:r w:rsidRPr="00C65AD2">
        <w:rPr>
          <w:rFonts w:ascii="Arial" w:hAnsi="Arial" w:cs="Arial"/>
          <w:color w:val="000000"/>
          <w:spacing w:val="-3"/>
        </w:rPr>
        <w:t>o</w:t>
      </w:r>
      <w:r w:rsidRPr="00C65AD2">
        <w:rPr>
          <w:rFonts w:ascii="Arial" w:hAnsi="Arial" w:cs="Arial"/>
          <w:color w:val="000000"/>
          <w:spacing w:val="1"/>
        </w:rPr>
        <w:t>v</w:t>
      </w:r>
      <w:r w:rsidRPr="00C65AD2">
        <w:rPr>
          <w:rFonts w:ascii="Arial" w:hAnsi="Arial" w:cs="Arial"/>
          <w:color w:val="000000"/>
        </w:rPr>
        <w:t>i</w:t>
      </w:r>
      <w:r w:rsidRPr="00C65AD2">
        <w:rPr>
          <w:rFonts w:ascii="Arial" w:hAnsi="Arial" w:cs="Arial"/>
          <w:color w:val="000000"/>
          <w:spacing w:val="-3"/>
        </w:rPr>
        <w:t>d</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1"/>
        </w:rPr>
        <w:t>a</w:t>
      </w:r>
      <w:r w:rsidRPr="00C65AD2">
        <w:rPr>
          <w:rFonts w:ascii="Arial" w:hAnsi="Arial" w:cs="Arial"/>
          <w:color w:val="000000"/>
          <w:spacing w:val="4"/>
        </w:rPr>
        <w:t>m</w:t>
      </w:r>
      <w:r w:rsidRPr="00C65AD2">
        <w:rPr>
          <w:rFonts w:ascii="Arial" w:hAnsi="Arial" w:cs="Arial"/>
          <w:color w:val="000000"/>
          <w:spacing w:val="-3"/>
        </w:rPr>
        <w:t>p</w:t>
      </w:r>
      <w:r w:rsidRPr="00C65AD2">
        <w:rPr>
          <w:rFonts w:ascii="Arial" w:hAnsi="Arial" w:cs="Arial"/>
          <w:color w:val="000000"/>
        </w:rPr>
        <w:t>le w</w:t>
      </w:r>
      <w:r w:rsidRPr="00C65AD2">
        <w:rPr>
          <w:rFonts w:ascii="Arial" w:hAnsi="Arial" w:cs="Arial"/>
          <w:color w:val="000000"/>
          <w:spacing w:val="4"/>
        </w:rPr>
        <w:t>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rPr>
        <w:t>a</w:t>
      </w:r>
      <w:r w:rsidRPr="00C65AD2">
        <w:rPr>
          <w:rFonts w:ascii="Arial" w:hAnsi="Arial" w:cs="Arial"/>
          <w:color w:val="000000"/>
          <w:spacing w:val="-3"/>
        </w:rPr>
        <w:t xml:space="preserve"> </w:t>
      </w:r>
      <w:r w:rsidRPr="00C65AD2">
        <w:rPr>
          <w:rFonts w:ascii="Arial" w:hAnsi="Arial" w:cs="Arial"/>
          <w:color w:val="000000"/>
          <w:spacing w:val="1"/>
        </w:rPr>
        <w:t>v</w:t>
      </w:r>
      <w:r w:rsidRPr="00C65AD2">
        <w:rPr>
          <w:rFonts w:ascii="Arial" w:hAnsi="Arial" w:cs="Arial"/>
          <w:color w:val="000000"/>
          <w:spacing w:val="-5"/>
        </w:rPr>
        <w:t>a</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3"/>
        </w:rPr>
        <w:t>e</w:t>
      </w:r>
      <w:r w:rsidRPr="00C65AD2">
        <w:rPr>
          <w:rFonts w:ascii="Arial" w:hAnsi="Arial" w:cs="Arial"/>
          <w:color w:val="000000"/>
          <w:spacing w:val="-1"/>
        </w:rPr>
        <w:t>t</w:t>
      </w:r>
      <w:r w:rsidRPr="00C65AD2">
        <w:rPr>
          <w:rFonts w:ascii="Arial" w:hAnsi="Arial" w:cs="Arial"/>
          <w:color w:val="000000"/>
        </w:rPr>
        <w:t xml:space="preserve">y </w:t>
      </w:r>
      <w:r w:rsidRPr="00C65AD2">
        <w:rPr>
          <w:rFonts w:ascii="Arial" w:hAnsi="Arial" w:cs="Arial"/>
          <w:color w:val="000000"/>
          <w:spacing w:val="-9"/>
        </w:rPr>
        <w:t>o</w:t>
      </w:r>
      <w:r w:rsidRPr="00C65AD2">
        <w:rPr>
          <w:rFonts w:ascii="Arial" w:hAnsi="Arial" w:cs="Arial"/>
          <w:color w:val="000000"/>
        </w:rPr>
        <w:t xml:space="preserve">f </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spacing w:val="-5"/>
        </w:rPr>
        <w:t>a</w:t>
      </w:r>
      <w:r w:rsidRPr="00C65AD2">
        <w:rPr>
          <w:rFonts w:ascii="Arial" w:hAnsi="Arial" w:cs="Arial"/>
          <w:color w:val="000000"/>
          <w:spacing w:val="6"/>
        </w:rPr>
        <w:t>r</w:t>
      </w:r>
      <w:r w:rsidRPr="00C65AD2">
        <w:rPr>
          <w:rFonts w:ascii="Arial" w:hAnsi="Arial" w:cs="Arial"/>
          <w:color w:val="000000"/>
          <w:spacing w:val="-5"/>
        </w:rPr>
        <w:t>a</w:t>
      </w:r>
      <w:r w:rsidRPr="00C65AD2">
        <w:rPr>
          <w:rFonts w:ascii="Arial" w:hAnsi="Arial" w:cs="Arial"/>
          <w:color w:val="000000"/>
          <w:spacing w:val="-4"/>
        </w:rPr>
        <w:t>c</w:t>
      </w:r>
      <w:r w:rsidRPr="00C65AD2">
        <w:rPr>
          <w:rFonts w:ascii="Arial" w:hAnsi="Arial" w:cs="Arial"/>
          <w:color w:val="000000"/>
          <w:spacing w:val="-1"/>
        </w:rPr>
        <w:t>t</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4"/>
        </w:rPr>
        <w:t>i</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4"/>
        </w:rPr>
        <w:t>c</w:t>
      </w:r>
      <w:r w:rsidRPr="00C65AD2">
        <w:rPr>
          <w:rFonts w:ascii="Arial" w:hAnsi="Arial" w:cs="Arial"/>
          <w:color w:val="000000"/>
          <w:spacing w:val="-2"/>
        </w:rPr>
        <w:t>s</w:t>
      </w:r>
      <w:r w:rsidRPr="00C65AD2">
        <w:rPr>
          <w:rFonts w:ascii="Arial" w:hAnsi="Arial" w:cs="Arial"/>
          <w:color w:val="000000"/>
          <w:spacing w:val="5"/>
        </w:rPr>
        <w:t>)</w:t>
      </w:r>
      <w:r w:rsidRPr="00C65AD2">
        <w:rPr>
          <w:rFonts w:ascii="Arial" w:hAnsi="Arial" w:cs="Arial"/>
          <w:color w:val="000000"/>
        </w:rPr>
        <w:t>.</w:t>
      </w:r>
      <w:r w:rsidRPr="00C65AD2">
        <w:rPr>
          <w:rFonts w:ascii="Arial" w:hAnsi="Arial" w:cs="Arial"/>
          <w:color w:val="000000"/>
          <w:spacing w:val="-4"/>
        </w:rPr>
        <w:t xml:space="preserve"> </w:t>
      </w:r>
      <w:r w:rsidRPr="00C65AD2">
        <w:rPr>
          <w:rFonts w:ascii="Arial" w:hAnsi="Arial" w:cs="Arial"/>
          <w:color w:val="000000"/>
          <w:spacing w:val="-1"/>
        </w:rPr>
        <w:t>E</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3"/>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 xml:space="preserve">l </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rPr>
        <w:t>n</w:t>
      </w:r>
      <w:r w:rsidRPr="00C65AD2">
        <w:rPr>
          <w:rFonts w:ascii="Arial" w:hAnsi="Arial" w:cs="Arial"/>
          <w:color w:val="000000"/>
          <w:spacing w:val="-3"/>
        </w:rPr>
        <w:t xml:space="preserve"> </w:t>
      </w:r>
      <w:r w:rsidRPr="00C65AD2">
        <w:rPr>
          <w:rFonts w:ascii="Arial" w:hAnsi="Arial" w:cs="Arial"/>
          <w:color w:val="000000"/>
          <w:spacing w:val="-9"/>
        </w:rPr>
        <w:t>h</w:t>
      </w:r>
      <w:r w:rsidRPr="00C65AD2">
        <w:rPr>
          <w:rFonts w:ascii="Arial" w:hAnsi="Arial" w:cs="Arial"/>
          <w:color w:val="000000"/>
          <w:spacing w:val="6"/>
        </w:rPr>
        <w:t>a</w:t>
      </w:r>
      <w:r w:rsidRPr="00C65AD2">
        <w:rPr>
          <w:rFonts w:ascii="Arial" w:hAnsi="Arial" w:cs="Arial"/>
          <w:color w:val="000000"/>
        </w:rPr>
        <w:t>d</w:t>
      </w:r>
      <w:r w:rsidRPr="00C65AD2">
        <w:rPr>
          <w:rFonts w:ascii="Arial" w:hAnsi="Arial" w:cs="Arial"/>
          <w:color w:val="000000"/>
          <w:spacing w:val="-2"/>
        </w:rPr>
        <w:t xml:space="preserve"> </w:t>
      </w:r>
      <w:r w:rsidRPr="00C65AD2">
        <w:rPr>
          <w:rFonts w:ascii="Arial" w:hAnsi="Arial" w:cs="Arial"/>
          <w:color w:val="000000"/>
          <w:spacing w:val="-3"/>
        </w:rPr>
        <w:t>d</w:t>
      </w:r>
      <w:r w:rsidRPr="00C65AD2">
        <w:rPr>
          <w:rFonts w:ascii="Arial" w:hAnsi="Arial" w:cs="Arial"/>
          <w:color w:val="000000"/>
        </w:rPr>
        <w:t>if</w:t>
      </w:r>
      <w:r w:rsidRPr="00C65AD2">
        <w:rPr>
          <w:rFonts w:ascii="Arial" w:hAnsi="Arial" w:cs="Arial"/>
          <w:color w:val="000000"/>
          <w:spacing w:val="5"/>
        </w:rPr>
        <w:t>f</w:t>
      </w:r>
      <w:r w:rsidRPr="00C65AD2">
        <w:rPr>
          <w:rFonts w:ascii="Arial" w:hAnsi="Arial" w:cs="Arial"/>
          <w:color w:val="000000"/>
          <w:spacing w:val="-8"/>
        </w:rPr>
        <w:t>e</w:t>
      </w:r>
      <w:r w:rsidRPr="00C65AD2">
        <w:rPr>
          <w:rFonts w:ascii="Arial" w:hAnsi="Arial" w:cs="Arial"/>
          <w:color w:val="000000"/>
          <w:spacing w:val="6"/>
        </w:rPr>
        <w:t>r</w:t>
      </w:r>
      <w:r w:rsidRPr="00C65AD2">
        <w:rPr>
          <w:rFonts w:ascii="Arial" w:hAnsi="Arial" w:cs="Arial"/>
          <w:color w:val="000000"/>
          <w:spacing w:val="-8"/>
        </w:rPr>
        <w:t>e</w:t>
      </w:r>
      <w:r w:rsidRPr="00C65AD2">
        <w:rPr>
          <w:rFonts w:ascii="Arial" w:hAnsi="Arial" w:cs="Arial"/>
          <w:color w:val="000000"/>
          <w:spacing w:val="-3"/>
        </w:rPr>
        <w:t>n</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8"/>
        </w:rPr>
        <w:t>e</w:t>
      </w:r>
      <w:r w:rsidRPr="00C65AD2">
        <w:rPr>
          <w:rFonts w:ascii="Arial" w:hAnsi="Arial" w:cs="Arial"/>
          <w:color w:val="000000"/>
          <w:spacing w:val="9"/>
        </w:rPr>
        <w:t>l</w:t>
      </w:r>
      <w:r w:rsidRPr="00C65AD2">
        <w:rPr>
          <w:rFonts w:ascii="Arial" w:hAnsi="Arial" w:cs="Arial"/>
          <w:color w:val="000000"/>
          <w:spacing w:val="-3"/>
        </w:rPr>
        <w:t>e</w:t>
      </w:r>
      <w:r w:rsidRPr="00C65AD2">
        <w:rPr>
          <w:rFonts w:ascii="Arial" w:hAnsi="Arial" w:cs="Arial"/>
          <w:color w:val="000000"/>
          <w:spacing w:val="4"/>
        </w:rPr>
        <w:t>m</w:t>
      </w:r>
      <w:r w:rsidRPr="00C65AD2">
        <w:rPr>
          <w:rFonts w:ascii="Arial" w:hAnsi="Arial" w:cs="Arial"/>
          <w:color w:val="000000"/>
          <w:spacing w:val="-8"/>
        </w:rPr>
        <w:t>e</w:t>
      </w:r>
      <w:r w:rsidRPr="00C65AD2">
        <w:rPr>
          <w:rFonts w:ascii="Arial" w:hAnsi="Arial" w:cs="Arial"/>
          <w:color w:val="000000"/>
          <w:spacing w:val="-3"/>
        </w:rPr>
        <w:t>n</w:t>
      </w:r>
      <w:r w:rsidRPr="00C65AD2">
        <w:rPr>
          <w:rFonts w:ascii="Arial" w:hAnsi="Arial" w:cs="Arial"/>
          <w:color w:val="000000"/>
        </w:rPr>
        <w:t>ts</w:t>
      </w:r>
      <w:r w:rsidRPr="00C65AD2">
        <w:rPr>
          <w:rFonts w:ascii="Arial" w:hAnsi="Arial" w:cs="Arial"/>
          <w:color w:val="000000"/>
          <w:spacing w:val="-1"/>
        </w:rPr>
        <w:t xml:space="preserve"> t</w:t>
      </w:r>
      <w:r w:rsidRPr="00C65AD2">
        <w:rPr>
          <w:rFonts w:ascii="Arial" w:hAnsi="Arial" w:cs="Arial"/>
          <w:color w:val="000000"/>
        </w:rPr>
        <w:t>o</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2"/>
        </w:rPr>
        <w:t>o</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rPr>
        <w:t>r</w:t>
      </w:r>
      <w:r w:rsidRPr="00C65AD2">
        <w:rPr>
          <w:rFonts w:ascii="Arial" w:hAnsi="Arial" w:cs="Arial"/>
          <w:color w:val="000000"/>
          <w:spacing w:val="1"/>
        </w:rPr>
        <w:t xml:space="preserve"> </w:t>
      </w:r>
      <w:r w:rsidRPr="00C65AD2">
        <w:rPr>
          <w:rFonts w:ascii="Arial" w:hAnsi="Arial" w:cs="Arial"/>
          <w:color w:val="000000"/>
          <w:spacing w:val="-1"/>
        </w:rPr>
        <w:t>t</w:t>
      </w:r>
      <w:r w:rsidRPr="00C65AD2">
        <w:rPr>
          <w:rFonts w:ascii="Arial" w:hAnsi="Arial" w:cs="Arial"/>
          <w:color w:val="000000"/>
        </w:rPr>
        <w:t>wo</w:t>
      </w:r>
      <w:r w:rsidRPr="00C65AD2">
        <w:rPr>
          <w:rFonts w:ascii="Arial" w:hAnsi="Arial" w:cs="Arial"/>
          <w:color w:val="000000"/>
          <w:spacing w:val="-9"/>
        </w:rPr>
        <w:t xml:space="preserve"> </w:t>
      </w:r>
      <w:r w:rsidRPr="00C65AD2">
        <w:rPr>
          <w:rFonts w:ascii="Arial" w:hAnsi="Arial" w:cs="Arial"/>
          <w:color w:val="000000"/>
          <w:spacing w:val="3"/>
        </w:rPr>
        <w:t>s</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spacing w:val="-3"/>
        </w:rPr>
        <w:t>o</w:t>
      </w:r>
      <w:r w:rsidRPr="00C65AD2">
        <w:rPr>
          <w:rFonts w:ascii="Arial" w:hAnsi="Arial" w:cs="Arial"/>
          <w:color w:val="000000"/>
          <w:spacing w:val="4"/>
        </w:rPr>
        <w:t>l</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5"/>
        </w:rPr>
        <w:t xml:space="preserve"> </w:t>
      </w:r>
      <w:r w:rsidRPr="00C65AD2">
        <w:rPr>
          <w:rFonts w:ascii="Arial" w:hAnsi="Arial" w:cs="Arial"/>
          <w:color w:val="000000"/>
          <w:spacing w:val="5"/>
        </w:rPr>
        <w:t>I</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o</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9"/>
        </w:rPr>
        <w:t>h</w:t>
      </w:r>
      <w:r w:rsidRPr="00C65AD2">
        <w:rPr>
          <w:rFonts w:ascii="Arial" w:hAnsi="Arial" w:cs="Arial"/>
          <w:color w:val="000000"/>
        </w:rPr>
        <w:t>e</w:t>
      </w:r>
      <w:r w:rsidRPr="00C65AD2">
        <w:rPr>
          <w:rFonts w:ascii="Arial" w:hAnsi="Arial" w:cs="Arial"/>
          <w:color w:val="000000"/>
          <w:spacing w:val="-2"/>
        </w:rPr>
        <w:t xml:space="preserve"> s</w:t>
      </w:r>
      <w:r w:rsidRPr="00C65AD2">
        <w:rPr>
          <w:rFonts w:ascii="Arial" w:hAnsi="Arial" w:cs="Arial"/>
          <w:color w:val="000000"/>
          <w:spacing w:val="2"/>
        </w:rPr>
        <w:t>c</w:t>
      </w:r>
      <w:r w:rsidRPr="00C65AD2">
        <w:rPr>
          <w:rFonts w:ascii="Arial" w:hAnsi="Arial" w:cs="Arial"/>
          <w:color w:val="000000"/>
          <w:spacing w:val="-9"/>
        </w:rPr>
        <w:t>h</w:t>
      </w:r>
      <w:r w:rsidRPr="00C65AD2">
        <w:rPr>
          <w:rFonts w:ascii="Arial" w:hAnsi="Arial" w:cs="Arial"/>
          <w:color w:val="000000"/>
          <w:spacing w:val="2"/>
        </w:rPr>
        <w:t>oo</w:t>
      </w:r>
      <w:r w:rsidRPr="00C65AD2">
        <w:rPr>
          <w:rFonts w:ascii="Arial" w:hAnsi="Arial" w:cs="Arial"/>
          <w:color w:val="000000"/>
        </w:rPr>
        <w:t>ls</w:t>
      </w:r>
      <w:r w:rsidRPr="00C65AD2">
        <w:rPr>
          <w:rFonts w:ascii="Arial" w:hAnsi="Arial" w:cs="Arial"/>
          <w:color w:val="000000"/>
          <w:spacing w:val="-3"/>
        </w:rPr>
        <w:t xml:space="preserve"> en</w:t>
      </w:r>
      <w:r w:rsidRPr="00C65AD2">
        <w:rPr>
          <w:rFonts w:ascii="Arial" w:hAnsi="Arial" w:cs="Arial"/>
          <w:color w:val="000000"/>
          <w:spacing w:val="-4"/>
        </w:rPr>
        <w:t>c</w:t>
      </w:r>
      <w:r w:rsidRPr="00C65AD2">
        <w:rPr>
          <w:rFonts w:ascii="Arial" w:hAnsi="Arial" w:cs="Arial"/>
          <w:color w:val="000000"/>
          <w:spacing w:val="2"/>
        </w:rPr>
        <w:t>o</w:t>
      </w:r>
      <w:r w:rsidRPr="00C65AD2">
        <w:rPr>
          <w:rFonts w:ascii="Arial" w:hAnsi="Arial" w:cs="Arial"/>
          <w:color w:val="000000"/>
          <w:spacing w:val="4"/>
        </w:rPr>
        <w:t>m</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3"/>
        </w:rPr>
        <w:t>b</w:t>
      </w:r>
      <w:r w:rsidRPr="00C65AD2">
        <w:rPr>
          <w:rFonts w:ascii="Arial" w:hAnsi="Arial" w:cs="Arial"/>
          <w:color w:val="000000"/>
          <w:spacing w:val="3"/>
        </w:rPr>
        <w:t>o</w:t>
      </w:r>
      <w:r w:rsidRPr="00C65AD2">
        <w:rPr>
          <w:rFonts w:ascii="Arial" w:hAnsi="Arial" w:cs="Arial"/>
          <w:color w:val="000000"/>
          <w:spacing w:val="4"/>
        </w:rPr>
        <w:t>t</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2"/>
        </w:rPr>
        <w:t>s</w:t>
      </w:r>
      <w:r w:rsidRPr="00C65AD2">
        <w:rPr>
          <w:rFonts w:ascii="Arial" w:hAnsi="Arial" w:cs="Arial"/>
          <w:color w:val="000000"/>
        </w:rPr>
        <w:t>i</w:t>
      </w:r>
      <w:r w:rsidRPr="00C65AD2">
        <w:rPr>
          <w:rFonts w:ascii="Arial" w:hAnsi="Arial" w:cs="Arial"/>
          <w:color w:val="000000"/>
          <w:spacing w:val="-3"/>
        </w:rPr>
        <w:t>ng</w:t>
      </w:r>
      <w:r w:rsidRPr="00C65AD2">
        <w:rPr>
          <w:rFonts w:ascii="Arial" w:hAnsi="Arial" w:cs="Arial"/>
          <w:color w:val="000000"/>
          <w:spacing w:val="4"/>
        </w:rPr>
        <w:t>l</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2"/>
        </w:rPr>
        <w:t>s</w:t>
      </w:r>
      <w:r w:rsidRPr="00C65AD2">
        <w:rPr>
          <w:rFonts w:ascii="Arial" w:hAnsi="Arial" w:cs="Arial"/>
          <w:color w:val="000000"/>
          <w:spacing w:val="-8"/>
        </w:rPr>
        <w:t>e</w:t>
      </w:r>
      <w:r w:rsidRPr="00C65AD2">
        <w:rPr>
          <w:rFonts w:ascii="Arial" w:hAnsi="Arial" w:cs="Arial"/>
          <w:color w:val="000000"/>
        </w:rPr>
        <w:t>x</w:t>
      </w:r>
      <w:r w:rsidRPr="00C65AD2">
        <w:rPr>
          <w:rFonts w:ascii="Arial" w:hAnsi="Arial" w:cs="Arial"/>
          <w:color w:val="000000"/>
          <w:spacing w:val="-1"/>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c</w:t>
      </w:r>
      <w:r w:rsidRPr="00C65AD2">
        <w:rPr>
          <w:rFonts w:ascii="Arial" w:hAnsi="Arial" w:cs="Arial"/>
          <w:color w:val="000000"/>
          <w:spacing w:val="2"/>
        </w:rPr>
        <w:t>o</w:t>
      </w:r>
      <w:r w:rsidRPr="00C65AD2">
        <w:rPr>
          <w:rFonts w:ascii="Arial" w:hAnsi="Arial" w:cs="Arial"/>
          <w:color w:val="000000"/>
          <w:spacing w:val="5"/>
        </w:rPr>
        <w:t>-</w:t>
      </w:r>
      <w:r w:rsidRPr="00C65AD2">
        <w:rPr>
          <w:rFonts w:ascii="Arial" w:hAnsi="Arial" w:cs="Arial"/>
          <w:color w:val="000000"/>
          <w:spacing w:val="2"/>
        </w:rPr>
        <w:t>e</w:t>
      </w:r>
      <w:r w:rsidRPr="00C65AD2">
        <w:rPr>
          <w:rFonts w:ascii="Arial" w:hAnsi="Arial" w:cs="Arial"/>
          <w:color w:val="000000"/>
          <w:spacing w:val="-3"/>
        </w:rPr>
        <w:t>du</w:t>
      </w:r>
      <w:r w:rsidRPr="00C65AD2">
        <w:rPr>
          <w:rFonts w:ascii="Arial" w:hAnsi="Arial" w:cs="Arial"/>
          <w:color w:val="000000"/>
          <w:spacing w:val="-4"/>
        </w:rPr>
        <w:t>c</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6"/>
        </w:rPr>
        <w:t>o</w:t>
      </w:r>
      <w:r w:rsidRPr="00C65AD2">
        <w:rPr>
          <w:rFonts w:ascii="Arial" w:hAnsi="Arial" w:cs="Arial"/>
          <w:color w:val="000000"/>
          <w:spacing w:val="-3"/>
        </w:rPr>
        <w:t>n</w:t>
      </w:r>
      <w:r w:rsidRPr="00C65AD2">
        <w:rPr>
          <w:rFonts w:ascii="Arial" w:hAnsi="Arial" w:cs="Arial"/>
          <w:color w:val="000000"/>
          <w:spacing w:val="1"/>
        </w:rPr>
        <w:t>a</w:t>
      </w:r>
      <w:r w:rsidRPr="00C65AD2">
        <w:rPr>
          <w:rFonts w:ascii="Arial" w:hAnsi="Arial" w:cs="Arial"/>
          <w:color w:val="000000"/>
        </w:rPr>
        <w:t>l</w:t>
      </w:r>
      <w:r w:rsidRPr="00C65AD2">
        <w:rPr>
          <w:rFonts w:ascii="Arial" w:hAnsi="Arial" w:cs="Arial"/>
          <w:color w:val="000000"/>
          <w:spacing w:val="-6"/>
        </w:rPr>
        <w:t xml:space="preserve"> </w:t>
      </w:r>
      <w:r w:rsidRPr="00C65AD2">
        <w:rPr>
          <w:rFonts w:ascii="Arial" w:hAnsi="Arial" w:cs="Arial"/>
          <w:color w:val="000000"/>
          <w:spacing w:val="-4"/>
        </w:rPr>
        <w:t>c</w:t>
      </w:r>
      <w:r w:rsidRPr="00C65AD2">
        <w:rPr>
          <w:rFonts w:ascii="Arial" w:hAnsi="Arial" w:cs="Arial"/>
          <w:color w:val="000000"/>
          <w:spacing w:val="2"/>
        </w:rPr>
        <w:t>o</w:t>
      </w:r>
      <w:r w:rsidRPr="00C65AD2">
        <w:rPr>
          <w:rFonts w:ascii="Arial" w:hAnsi="Arial" w:cs="Arial"/>
          <w:color w:val="000000"/>
          <w:spacing w:val="-3"/>
        </w:rPr>
        <w:t>h</w:t>
      </w:r>
      <w:r w:rsidRPr="00C65AD2">
        <w:rPr>
          <w:rFonts w:ascii="Arial" w:hAnsi="Arial" w:cs="Arial"/>
          <w:color w:val="000000"/>
          <w:spacing w:val="2"/>
        </w:rPr>
        <w:t>or</w:t>
      </w:r>
      <w:r w:rsidRPr="00C65AD2">
        <w:rPr>
          <w:rFonts w:ascii="Arial" w:hAnsi="Arial" w:cs="Arial"/>
          <w:color w:val="000000"/>
          <w:spacing w:val="-1"/>
        </w:rPr>
        <w:t>t</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3"/>
        </w:rPr>
        <w:t xml:space="preserve"> </w:t>
      </w:r>
      <w:r w:rsidRPr="00C65AD2">
        <w:rPr>
          <w:rFonts w:ascii="Arial" w:hAnsi="Arial" w:cs="Arial"/>
          <w:color w:val="000000"/>
          <w:spacing w:val="-9"/>
        </w:rPr>
        <w:t>b</w:t>
      </w:r>
      <w:r w:rsidRPr="00C65AD2">
        <w:rPr>
          <w:rFonts w:ascii="Arial" w:hAnsi="Arial" w:cs="Arial"/>
          <w:color w:val="000000"/>
          <w:spacing w:val="2"/>
        </w:rPr>
        <w:t>o</w:t>
      </w:r>
      <w:r w:rsidRPr="00C65AD2">
        <w:rPr>
          <w:rFonts w:ascii="Arial" w:hAnsi="Arial" w:cs="Arial"/>
          <w:color w:val="000000"/>
          <w:spacing w:val="4"/>
        </w:rPr>
        <w:t>t</w:t>
      </w:r>
      <w:r w:rsidRPr="00C65AD2">
        <w:rPr>
          <w:rFonts w:ascii="Arial" w:hAnsi="Arial" w:cs="Arial"/>
          <w:color w:val="000000"/>
        </w:rPr>
        <w:t xml:space="preserve">h </w:t>
      </w:r>
      <w:r w:rsidRPr="00C65AD2">
        <w:rPr>
          <w:rFonts w:ascii="Arial" w:hAnsi="Arial" w:cs="Arial"/>
          <w:color w:val="000000"/>
          <w:spacing w:val="2"/>
          <w:w w:val="105"/>
        </w:rPr>
        <w:t>r</w:t>
      </w:r>
      <w:r w:rsidRPr="00C65AD2">
        <w:rPr>
          <w:rFonts w:ascii="Arial" w:hAnsi="Arial" w:cs="Arial"/>
          <w:color w:val="000000"/>
          <w:spacing w:val="-3"/>
          <w:w w:val="105"/>
        </w:rPr>
        <w:t>e</w:t>
      </w:r>
      <w:r w:rsidRPr="00C65AD2">
        <w:rPr>
          <w:rFonts w:ascii="Arial" w:hAnsi="Arial" w:cs="Arial"/>
          <w:color w:val="000000"/>
        </w:rPr>
        <w:t>l</w:t>
      </w:r>
      <w:r w:rsidRPr="00C65AD2">
        <w:rPr>
          <w:rFonts w:ascii="Arial" w:hAnsi="Arial" w:cs="Arial"/>
          <w:color w:val="000000"/>
          <w:spacing w:val="4"/>
        </w:rPr>
        <w:t>i</w:t>
      </w:r>
      <w:r w:rsidRPr="00C65AD2">
        <w:rPr>
          <w:rFonts w:ascii="Arial" w:hAnsi="Arial" w:cs="Arial"/>
          <w:color w:val="000000"/>
          <w:spacing w:val="-3"/>
        </w:rPr>
        <w:t>g</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9"/>
        </w:rPr>
        <w:t>u</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2"/>
        </w:rPr>
        <w:t>ec</w:t>
      </w:r>
      <w:r w:rsidRPr="00C65AD2">
        <w:rPr>
          <w:rFonts w:ascii="Arial" w:hAnsi="Arial" w:cs="Arial"/>
          <w:color w:val="000000"/>
          <w:spacing w:val="-3"/>
        </w:rPr>
        <w:t>u</w:t>
      </w:r>
      <w:r w:rsidRPr="00C65AD2">
        <w:rPr>
          <w:rFonts w:ascii="Arial" w:hAnsi="Arial" w:cs="Arial"/>
          <w:color w:val="000000"/>
        </w:rPr>
        <w:t>l</w:t>
      </w:r>
      <w:r w:rsidRPr="00C65AD2">
        <w:rPr>
          <w:rFonts w:ascii="Arial" w:hAnsi="Arial" w:cs="Arial"/>
          <w:color w:val="000000"/>
          <w:spacing w:val="1"/>
        </w:rPr>
        <w:t>a</w:t>
      </w:r>
      <w:r w:rsidRPr="00C65AD2">
        <w:rPr>
          <w:rFonts w:ascii="Arial" w:hAnsi="Arial" w:cs="Arial"/>
          <w:color w:val="000000"/>
        </w:rPr>
        <w:t>r</w:t>
      </w:r>
      <w:r w:rsidRPr="00C65AD2">
        <w:rPr>
          <w:rFonts w:ascii="Arial" w:hAnsi="Arial" w:cs="Arial"/>
          <w:color w:val="000000"/>
          <w:spacing w:val="2"/>
        </w:rPr>
        <w:t xml:space="preserve"> </w:t>
      </w:r>
      <w:r w:rsidRPr="00C65AD2">
        <w:rPr>
          <w:rFonts w:ascii="Arial" w:hAnsi="Arial" w:cs="Arial"/>
          <w:color w:val="000000"/>
          <w:spacing w:val="-2"/>
        </w:rPr>
        <w:t>s</w:t>
      </w:r>
      <w:r w:rsidRPr="00C65AD2">
        <w:rPr>
          <w:rFonts w:ascii="Arial" w:hAnsi="Arial" w:cs="Arial"/>
          <w:color w:val="000000"/>
          <w:spacing w:val="-4"/>
        </w:rPr>
        <w:t>c</w:t>
      </w:r>
      <w:r w:rsidRPr="00C65AD2">
        <w:rPr>
          <w:rFonts w:ascii="Arial" w:hAnsi="Arial" w:cs="Arial"/>
          <w:color w:val="000000"/>
          <w:spacing w:val="-9"/>
        </w:rPr>
        <w:t>h</w:t>
      </w:r>
      <w:r w:rsidRPr="00C65AD2">
        <w:rPr>
          <w:rFonts w:ascii="Arial" w:hAnsi="Arial" w:cs="Arial"/>
          <w:color w:val="000000"/>
          <w:spacing w:val="2"/>
        </w:rPr>
        <w:t>oo</w:t>
      </w:r>
      <w:r w:rsidRPr="00C65AD2">
        <w:rPr>
          <w:rFonts w:ascii="Arial" w:hAnsi="Arial" w:cs="Arial"/>
          <w:color w:val="000000"/>
        </w:rPr>
        <w:t>l</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2"/>
        </w:rPr>
        <w:t xml:space="preserve"> </w:t>
      </w:r>
      <w:r w:rsidRPr="00C65AD2">
        <w:rPr>
          <w:rFonts w:ascii="Arial" w:hAnsi="Arial" w:cs="Arial"/>
          <w:color w:val="000000"/>
        </w:rPr>
        <w:t>a</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rPr>
        <w:t>w</w:t>
      </w:r>
      <w:r w:rsidRPr="00C65AD2">
        <w:rPr>
          <w:rFonts w:ascii="Arial" w:hAnsi="Arial" w:cs="Arial"/>
          <w:color w:val="000000"/>
          <w:spacing w:val="4"/>
        </w:rPr>
        <w:t>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8"/>
        </w:rPr>
        <w:t xml:space="preserve"> </w:t>
      </w:r>
      <w:r w:rsidRPr="00C65AD2">
        <w:rPr>
          <w:rFonts w:ascii="Arial" w:hAnsi="Arial" w:cs="Arial"/>
          <w:color w:val="000000"/>
        </w:rPr>
        <w:t>l</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1"/>
        </w:rPr>
        <w:t>g</w:t>
      </w:r>
      <w:r w:rsidRPr="00C65AD2">
        <w:rPr>
          <w:rFonts w:ascii="Arial" w:hAnsi="Arial" w:cs="Arial"/>
          <w:color w:val="000000"/>
          <w:spacing w:val="-3"/>
        </w:rPr>
        <w:t>e</w:t>
      </w:r>
      <w:r w:rsidRPr="00C65AD2">
        <w:rPr>
          <w:rFonts w:ascii="Arial" w:hAnsi="Arial" w:cs="Arial"/>
          <w:color w:val="000000"/>
        </w:rPr>
        <w:t>ly</w:t>
      </w:r>
      <w:r w:rsidRPr="00C65AD2">
        <w:rPr>
          <w:rFonts w:ascii="Arial" w:hAnsi="Arial" w:cs="Arial"/>
          <w:color w:val="000000"/>
          <w:spacing w:val="1"/>
        </w:rPr>
        <w:t xml:space="preserve"> </w:t>
      </w:r>
      <w:r w:rsidRPr="00C65AD2">
        <w:rPr>
          <w:rFonts w:ascii="Arial" w:hAnsi="Arial" w:cs="Arial"/>
          <w:color w:val="000000"/>
          <w:spacing w:val="-1"/>
        </w:rPr>
        <w:t>m</w:t>
      </w:r>
      <w:r w:rsidRPr="00C65AD2">
        <w:rPr>
          <w:rFonts w:ascii="Arial" w:hAnsi="Arial" w:cs="Arial"/>
          <w:color w:val="000000"/>
        </w:rPr>
        <w:t>i</w:t>
      </w:r>
      <w:r w:rsidRPr="00C65AD2">
        <w:rPr>
          <w:rFonts w:ascii="Arial" w:hAnsi="Arial" w:cs="Arial"/>
          <w:color w:val="000000"/>
          <w:spacing w:val="-3"/>
        </w:rPr>
        <w:t>dd</w:t>
      </w:r>
      <w:r w:rsidRPr="00C65AD2">
        <w:rPr>
          <w:rFonts w:ascii="Arial" w:hAnsi="Arial" w:cs="Arial"/>
          <w:color w:val="000000"/>
        </w:rPr>
        <w:t>le</w:t>
      </w:r>
      <w:r w:rsidRPr="00C65AD2">
        <w:rPr>
          <w:rFonts w:ascii="Arial" w:hAnsi="Arial" w:cs="Arial"/>
          <w:color w:val="000000"/>
          <w:spacing w:val="-6"/>
        </w:rPr>
        <w:t xml:space="preserve"> </w:t>
      </w:r>
      <w:r w:rsidRPr="00C65AD2">
        <w:rPr>
          <w:rFonts w:ascii="Arial" w:hAnsi="Arial" w:cs="Arial"/>
          <w:color w:val="000000"/>
          <w:spacing w:val="-4"/>
        </w:rPr>
        <w:t>c</w:t>
      </w:r>
      <w:r w:rsidRPr="00C65AD2">
        <w:rPr>
          <w:rFonts w:ascii="Arial" w:hAnsi="Arial" w:cs="Arial"/>
          <w:color w:val="000000"/>
          <w:spacing w:val="4"/>
        </w:rPr>
        <w:t>l</w:t>
      </w:r>
      <w:r w:rsidRPr="00C65AD2">
        <w:rPr>
          <w:rFonts w:ascii="Arial" w:hAnsi="Arial" w:cs="Arial"/>
          <w:color w:val="000000"/>
          <w:spacing w:val="-5"/>
        </w:rPr>
        <w:t>a</w:t>
      </w:r>
      <w:r w:rsidRPr="00C65AD2">
        <w:rPr>
          <w:rFonts w:ascii="Arial" w:hAnsi="Arial" w:cs="Arial"/>
          <w:color w:val="000000"/>
          <w:spacing w:val="-2"/>
        </w:rPr>
        <w:t>s</w:t>
      </w:r>
      <w:r w:rsidRPr="00C65AD2">
        <w:rPr>
          <w:rFonts w:ascii="Arial" w:hAnsi="Arial" w:cs="Arial"/>
          <w:color w:val="000000"/>
        </w:rPr>
        <w:t>s</w:t>
      </w:r>
      <w:r w:rsidRPr="00C65AD2">
        <w:rPr>
          <w:rFonts w:ascii="Arial" w:hAnsi="Arial" w:cs="Arial"/>
          <w:color w:val="000000"/>
          <w:spacing w:val="-1"/>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spacing w:val="1"/>
        </w:rPr>
        <w:t>ak</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rPr>
        <w:t>wi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3"/>
        </w:rPr>
        <w:t xml:space="preserve"> </w:t>
      </w:r>
      <w:r w:rsidRPr="00C65AD2">
        <w:rPr>
          <w:rFonts w:ascii="Arial" w:hAnsi="Arial" w:cs="Arial"/>
          <w:color w:val="000000"/>
        </w:rPr>
        <w:t>a</w:t>
      </w:r>
      <w:r w:rsidRPr="00C65AD2">
        <w:rPr>
          <w:rFonts w:ascii="Arial" w:hAnsi="Arial" w:cs="Arial"/>
          <w:color w:val="000000"/>
          <w:spacing w:val="-8"/>
        </w:rPr>
        <w:t xml:space="preserve"> </w:t>
      </w:r>
      <w:r w:rsidRPr="00C65AD2">
        <w:rPr>
          <w:rFonts w:ascii="Arial" w:hAnsi="Arial" w:cs="Arial"/>
          <w:color w:val="000000"/>
        </w:rPr>
        <w:t>l</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spacing w:val="-3"/>
        </w:rPr>
        <w:t>ge</w:t>
      </w:r>
      <w:r w:rsidRPr="00C65AD2">
        <w:rPr>
          <w:rFonts w:ascii="Arial" w:hAnsi="Arial" w:cs="Arial"/>
          <w:color w:val="000000"/>
        </w:rPr>
        <w:t>ly w</w:t>
      </w:r>
      <w:r w:rsidRPr="00C65AD2">
        <w:rPr>
          <w:rFonts w:ascii="Arial" w:hAnsi="Arial" w:cs="Arial"/>
          <w:color w:val="000000"/>
          <w:spacing w:val="2"/>
        </w:rPr>
        <w:t>or</w:t>
      </w:r>
      <w:r w:rsidRPr="00C65AD2">
        <w:rPr>
          <w:rFonts w:ascii="Arial" w:hAnsi="Arial" w:cs="Arial"/>
          <w:color w:val="000000"/>
          <w:spacing w:val="1"/>
        </w:rPr>
        <w:t>k</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spacing w:val="-4"/>
        </w:rPr>
        <w:t>c</w:t>
      </w:r>
      <w:r w:rsidRPr="00C65AD2">
        <w:rPr>
          <w:rFonts w:ascii="Arial" w:hAnsi="Arial" w:cs="Arial"/>
          <w:color w:val="000000"/>
          <w:spacing w:val="4"/>
        </w:rPr>
        <w:t>l</w:t>
      </w:r>
      <w:r w:rsidRPr="00C65AD2">
        <w:rPr>
          <w:rFonts w:ascii="Arial" w:hAnsi="Arial" w:cs="Arial"/>
          <w:color w:val="000000"/>
          <w:spacing w:val="-5"/>
        </w:rPr>
        <w:t>a</w:t>
      </w:r>
      <w:r w:rsidRPr="00C65AD2">
        <w:rPr>
          <w:rFonts w:ascii="Arial" w:hAnsi="Arial" w:cs="Arial"/>
          <w:color w:val="000000"/>
          <w:spacing w:val="-2"/>
        </w:rPr>
        <w:t>s</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spacing w:val="1"/>
        </w:rPr>
        <w:t>ak</w:t>
      </w:r>
      <w:r w:rsidRPr="00C65AD2">
        <w:rPr>
          <w:rFonts w:ascii="Arial" w:hAnsi="Arial" w:cs="Arial"/>
          <w:color w:val="000000"/>
          <w:spacing w:val="-3"/>
        </w:rPr>
        <w:t>e</w:t>
      </w:r>
      <w:r w:rsidRPr="00C65AD2">
        <w:rPr>
          <w:rFonts w:ascii="Arial" w:hAnsi="Arial" w:cs="Arial"/>
          <w:color w:val="000000"/>
        </w:rPr>
        <w:t>;</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1"/>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9"/>
        </w:rPr>
        <w:t>h</w:t>
      </w:r>
      <w:r w:rsidRPr="00C65AD2">
        <w:rPr>
          <w:rFonts w:ascii="Arial" w:hAnsi="Arial" w:cs="Arial"/>
          <w:color w:val="000000"/>
          <w:spacing w:val="2"/>
        </w:rPr>
        <w:t>oo</w:t>
      </w:r>
      <w:r w:rsidRPr="00C65AD2">
        <w:rPr>
          <w:rFonts w:ascii="Arial" w:hAnsi="Arial" w:cs="Arial"/>
          <w:color w:val="000000"/>
        </w:rPr>
        <w:t>l</w:t>
      </w:r>
      <w:r w:rsidRPr="00C65AD2">
        <w:rPr>
          <w:rFonts w:ascii="Arial" w:hAnsi="Arial" w:cs="Arial"/>
          <w:color w:val="000000"/>
          <w:spacing w:val="-5"/>
        </w:rPr>
        <w:t xml:space="preserve"> </w:t>
      </w:r>
      <w:r w:rsidRPr="00C65AD2">
        <w:rPr>
          <w:rFonts w:ascii="Arial" w:hAnsi="Arial" w:cs="Arial"/>
          <w:color w:val="000000"/>
          <w:spacing w:val="5"/>
        </w:rPr>
        <w:t>w</w:t>
      </w:r>
      <w:r w:rsidRPr="00C65AD2">
        <w:rPr>
          <w:rFonts w:ascii="Arial" w:hAnsi="Arial" w:cs="Arial"/>
          <w:color w:val="000000"/>
          <w:spacing w:val="-9"/>
        </w:rPr>
        <w:t>h</w:t>
      </w:r>
      <w:r w:rsidRPr="00C65AD2">
        <w:rPr>
          <w:rFonts w:ascii="Arial" w:hAnsi="Arial" w:cs="Arial"/>
          <w:color w:val="000000"/>
          <w:spacing w:val="4"/>
        </w:rPr>
        <w:t>i</w:t>
      </w:r>
      <w:r w:rsidRPr="00C65AD2">
        <w:rPr>
          <w:rFonts w:ascii="Arial" w:hAnsi="Arial" w:cs="Arial"/>
          <w:color w:val="000000"/>
          <w:spacing w:val="-4"/>
        </w:rPr>
        <w:t>c</w:t>
      </w:r>
      <w:r w:rsidRPr="00C65AD2">
        <w:rPr>
          <w:rFonts w:ascii="Arial" w:hAnsi="Arial" w:cs="Arial"/>
          <w:color w:val="000000"/>
        </w:rPr>
        <w:t>h</w:t>
      </w:r>
      <w:r w:rsidRPr="00C65AD2">
        <w:rPr>
          <w:rFonts w:ascii="Arial" w:hAnsi="Arial" w:cs="Arial"/>
          <w:color w:val="000000"/>
          <w:spacing w:val="-3"/>
        </w:rPr>
        <w:t xml:space="preserve"> h</w:t>
      </w:r>
      <w:r w:rsidRPr="00C65AD2">
        <w:rPr>
          <w:rFonts w:ascii="Arial" w:hAnsi="Arial" w:cs="Arial"/>
          <w:color w:val="000000"/>
          <w:spacing w:val="-5"/>
        </w:rPr>
        <w:t>a</w:t>
      </w:r>
      <w:r w:rsidRPr="00C65AD2">
        <w:rPr>
          <w:rFonts w:ascii="Arial" w:hAnsi="Arial" w:cs="Arial"/>
          <w:color w:val="000000"/>
        </w:rPr>
        <w:t>d</w:t>
      </w:r>
      <w:r w:rsidRPr="00C65AD2">
        <w:rPr>
          <w:rFonts w:ascii="Arial" w:hAnsi="Arial" w:cs="Arial"/>
          <w:color w:val="000000"/>
          <w:spacing w:val="-3"/>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rPr>
        <w:t>ly</w:t>
      </w:r>
      <w:r w:rsidRPr="00C65AD2">
        <w:rPr>
          <w:rFonts w:ascii="Arial" w:hAnsi="Arial" w:cs="Arial"/>
          <w:color w:val="000000"/>
          <w:spacing w:val="1"/>
        </w:rPr>
        <w:t xml:space="preserve"> </w:t>
      </w:r>
      <w:r w:rsidRPr="00C65AD2">
        <w:rPr>
          <w:rFonts w:ascii="Arial" w:hAnsi="Arial" w:cs="Arial"/>
          <w:color w:val="000000"/>
          <w:spacing w:val="-2"/>
        </w:rPr>
        <w:t>b</w:t>
      </w:r>
      <w:r w:rsidRPr="00C65AD2">
        <w:rPr>
          <w:rFonts w:ascii="Arial" w:hAnsi="Arial" w:cs="Arial"/>
          <w:color w:val="000000"/>
          <w:spacing w:val="-3"/>
        </w:rPr>
        <w:t>e</w:t>
      </w:r>
      <w:r w:rsidRPr="00C65AD2">
        <w:rPr>
          <w:rFonts w:ascii="Arial" w:hAnsi="Arial" w:cs="Arial"/>
          <w:color w:val="000000"/>
          <w:spacing w:val="2"/>
        </w:rPr>
        <w:t>e</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rPr>
        <w:t>in</w:t>
      </w:r>
      <w:r w:rsidR="000935EB">
        <w:rPr>
          <w:rFonts w:ascii="Arial" w:hAnsi="Arial" w:cs="Arial"/>
          <w:color w:val="000000"/>
        </w:rPr>
        <w:t xml:space="preserve"> ‘</w:t>
      </w:r>
      <w:r w:rsidRPr="00C65AD2">
        <w:rPr>
          <w:rFonts w:ascii="Arial" w:hAnsi="Arial" w:cs="Arial"/>
          <w:color w:val="000000"/>
          <w:spacing w:val="3"/>
        </w:rPr>
        <w:t>s</w:t>
      </w:r>
      <w:r w:rsidRPr="00C65AD2">
        <w:rPr>
          <w:rFonts w:ascii="Arial" w:hAnsi="Arial" w:cs="Arial"/>
          <w:color w:val="000000"/>
          <w:spacing w:val="-3"/>
        </w:rPr>
        <w:t>pe</w:t>
      </w:r>
      <w:r w:rsidRPr="00C65AD2">
        <w:rPr>
          <w:rFonts w:ascii="Arial" w:hAnsi="Arial" w:cs="Arial"/>
          <w:color w:val="000000"/>
          <w:spacing w:val="-4"/>
        </w:rPr>
        <w:t>c</w:t>
      </w:r>
      <w:r w:rsidRPr="00C65AD2">
        <w:rPr>
          <w:rFonts w:ascii="Arial" w:hAnsi="Arial" w:cs="Arial"/>
          <w:color w:val="000000"/>
        </w:rPr>
        <w:t>i</w:t>
      </w:r>
      <w:r w:rsidRPr="00C65AD2">
        <w:rPr>
          <w:rFonts w:ascii="Arial" w:hAnsi="Arial" w:cs="Arial"/>
          <w:color w:val="000000"/>
          <w:spacing w:val="1"/>
        </w:rPr>
        <w:t>a</w:t>
      </w:r>
      <w:r w:rsidRPr="00C65AD2">
        <w:rPr>
          <w:rFonts w:ascii="Arial" w:hAnsi="Arial" w:cs="Arial"/>
          <w:color w:val="000000"/>
        </w:rPr>
        <w:t xml:space="preserve">l </w:t>
      </w:r>
      <w:r w:rsidRPr="00C65AD2">
        <w:rPr>
          <w:rFonts w:ascii="Arial" w:hAnsi="Arial" w:cs="Arial"/>
          <w:color w:val="000000"/>
          <w:spacing w:val="-1"/>
        </w:rPr>
        <w:t>m</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3"/>
        </w:rPr>
        <w:t>s</w:t>
      </w:r>
      <w:r w:rsidRPr="00C65AD2">
        <w:rPr>
          <w:rFonts w:ascii="Arial" w:hAnsi="Arial" w:cs="Arial"/>
          <w:color w:val="000000"/>
          <w:spacing w:val="-9"/>
        </w:rPr>
        <w:t>u</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3"/>
        </w:rPr>
        <w:t>s</w:t>
      </w:r>
      <w:r w:rsidR="000935EB">
        <w:rPr>
          <w:rFonts w:ascii="Arial" w:hAnsi="Arial" w:cs="Arial"/>
          <w:color w:val="000000"/>
          <w:spacing w:val="3"/>
        </w:rPr>
        <w:t xml:space="preserve">’ </w:t>
      </w:r>
      <w:r w:rsidRPr="00C65AD2">
        <w:rPr>
          <w:rFonts w:ascii="Arial" w:hAnsi="Arial" w:cs="Arial"/>
          <w:color w:val="000000"/>
          <w:spacing w:val="-5"/>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rPr>
        <w:t>n</w:t>
      </w:r>
      <w:r w:rsidRPr="00C65AD2">
        <w:rPr>
          <w:rFonts w:ascii="Arial" w:hAnsi="Arial" w:cs="Arial"/>
          <w:color w:val="000000"/>
          <w:spacing w:val="-8"/>
        </w:rPr>
        <w:t xml:space="preserve"> </w:t>
      </w:r>
      <w:r w:rsidR="000935EB">
        <w:rPr>
          <w:rFonts w:ascii="Arial" w:hAnsi="Arial" w:cs="Arial"/>
          <w:color w:val="000000"/>
          <w:spacing w:val="-8"/>
        </w:rPr>
        <w:t>‘o</w:t>
      </w:r>
      <w:r w:rsidRPr="00C65AD2">
        <w:rPr>
          <w:rFonts w:ascii="Arial" w:hAnsi="Arial" w:cs="Arial"/>
          <w:color w:val="000000"/>
          <w:spacing w:val="-9"/>
        </w:rPr>
        <w:t>u</w:t>
      </w:r>
      <w:r w:rsidRPr="00C65AD2">
        <w:rPr>
          <w:rFonts w:ascii="Arial" w:hAnsi="Arial" w:cs="Arial"/>
          <w:color w:val="000000"/>
          <w:spacing w:val="4"/>
        </w:rPr>
        <w:t>t</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spacing w:val="6"/>
        </w:rPr>
        <w:t>a</w:t>
      </w:r>
      <w:r w:rsidRPr="00C65AD2">
        <w:rPr>
          <w:rFonts w:ascii="Arial" w:hAnsi="Arial" w:cs="Arial"/>
          <w:color w:val="000000"/>
          <w:spacing w:val="-3"/>
        </w:rPr>
        <w:t>nd</w:t>
      </w:r>
      <w:r w:rsidRPr="00C65AD2">
        <w:rPr>
          <w:rFonts w:ascii="Arial" w:hAnsi="Arial" w:cs="Arial"/>
          <w:color w:val="000000"/>
        </w:rPr>
        <w:t>i</w:t>
      </w:r>
      <w:r w:rsidRPr="00C65AD2">
        <w:rPr>
          <w:rFonts w:ascii="Arial" w:hAnsi="Arial" w:cs="Arial"/>
          <w:color w:val="000000"/>
          <w:spacing w:val="2"/>
        </w:rPr>
        <w:t>n</w:t>
      </w:r>
      <w:r w:rsidRPr="00C65AD2">
        <w:rPr>
          <w:rFonts w:ascii="Arial" w:hAnsi="Arial" w:cs="Arial"/>
          <w:color w:val="000000"/>
          <w:spacing w:val="-3"/>
        </w:rPr>
        <w:t>g</w:t>
      </w:r>
      <w:r w:rsidR="000935EB">
        <w:rPr>
          <w:rFonts w:ascii="Arial" w:hAnsi="Arial" w:cs="Arial"/>
          <w:color w:val="000000"/>
          <w:spacing w:val="-3"/>
        </w:rPr>
        <w:t xml:space="preserve">’ </w:t>
      </w:r>
      <w:r w:rsidRPr="00C65AD2">
        <w:rPr>
          <w:rFonts w:ascii="Arial" w:hAnsi="Arial" w:cs="Arial"/>
          <w:color w:val="000000"/>
          <w:spacing w:val="-2"/>
          <w:w w:val="105"/>
        </w:rPr>
        <w:t>s</w:t>
      </w:r>
      <w:r w:rsidRPr="00C65AD2">
        <w:rPr>
          <w:rFonts w:ascii="Arial" w:hAnsi="Arial" w:cs="Arial"/>
          <w:color w:val="000000"/>
          <w:spacing w:val="2"/>
          <w:w w:val="105"/>
        </w:rPr>
        <w:t>c</w:t>
      </w:r>
      <w:r w:rsidRPr="00C65AD2">
        <w:rPr>
          <w:rFonts w:ascii="Arial" w:hAnsi="Arial" w:cs="Arial"/>
          <w:color w:val="000000"/>
          <w:spacing w:val="-3"/>
          <w:w w:val="105"/>
        </w:rPr>
        <w:t>ho</w:t>
      </w:r>
      <w:r w:rsidRPr="00C65AD2">
        <w:rPr>
          <w:rFonts w:ascii="Arial" w:hAnsi="Arial" w:cs="Arial"/>
          <w:color w:val="000000"/>
          <w:spacing w:val="2"/>
          <w:w w:val="105"/>
        </w:rPr>
        <w:t>o</w:t>
      </w:r>
      <w:r w:rsidRPr="00C65AD2">
        <w:rPr>
          <w:rFonts w:ascii="Arial" w:hAnsi="Arial" w:cs="Arial"/>
          <w:color w:val="000000"/>
        </w:rPr>
        <w:t>l;</w:t>
      </w:r>
      <w:r w:rsidRPr="00C65AD2">
        <w:rPr>
          <w:rFonts w:ascii="Arial" w:hAnsi="Arial" w:cs="Arial"/>
          <w:color w:val="000000"/>
          <w:spacing w:val="-4"/>
        </w:rPr>
        <w:t xml:space="preserve"> </w:t>
      </w:r>
      <w:r w:rsidRPr="00C65AD2">
        <w:rPr>
          <w:rFonts w:ascii="Arial" w:hAnsi="Arial" w:cs="Arial"/>
          <w:color w:val="000000"/>
        </w:rPr>
        <w:t>a</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4"/>
        </w:rPr>
        <w:t>c</w:t>
      </w:r>
      <w:r w:rsidRPr="00C65AD2">
        <w:rPr>
          <w:rFonts w:ascii="Arial" w:hAnsi="Arial" w:cs="Arial"/>
          <w:color w:val="000000"/>
          <w:spacing w:val="-3"/>
        </w:rPr>
        <w:t>h</w:t>
      </w:r>
      <w:r w:rsidRPr="00C65AD2">
        <w:rPr>
          <w:rFonts w:ascii="Arial" w:hAnsi="Arial" w:cs="Arial"/>
          <w:color w:val="000000"/>
          <w:spacing w:val="2"/>
        </w:rPr>
        <w:t>oo</w:t>
      </w:r>
      <w:r w:rsidRPr="00C65AD2">
        <w:rPr>
          <w:rFonts w:ascii="Arial" w:hAnsi="Arial" w:cs="Arial"/>
          <w:color w:val="000000"/>
        </w:rPr>
        <w:t>l</w:t>
      </w:r>
      <w:r w:rsidRPr="00C65AD2">
        <w:rPr>
          <w:rFonts w:ascii="Arial" w:hAnsi="Arial" w:cs="Arial"/>
          <w:color w:val="000000"/>
          <w:spacing w:val="-4"/>
        </w:rPr>
        <w:t xml:space="preserve"> </w:t>
      </w:r>
      <w:r w:rsidRPr="00C65AD2">
        <w:rPr>
          <w:rFonts w:ascii="Arial" w:hAnsi="Arial" w:cs="Arial"/>
          <w:color w:val="000000"/>
          <w:spacing w:val="5"/>
        </w:rPr>
        <w:t>w</w:t>
      </w:r>
      <w:r w:rsidRPr="00C65AD2">
        <w:rPr>
          <w:rFonts w:ascii="Arial" w:hAnsi="Arial" w:cs="Arial"/>
          <w:color w:val="000000"/>
          <w:spacing w:val="-9"/>
        </w:rPr>
        <w:t>h</w:t>
      </w:r>
      <w:r w:rsidRPr="00C65AD2">
        <w:rPr>
          <w:rFonts w:ascii="Arial" w:hAnsi="Arial" w:cs="Arial"/>
          <w:color w:val="000000"/>
          <w:spacing w:val="-3"/>
        </w:rPr>
        <w:t>e</w:t>
      </w:r>
      <w:r w:rsidRPr="00C65AD2">
        <w:rPr>
          <w:rFonts w:ascii="Arial" w:hAnsi="Arial" w:cs="Arial"/>
          <w:color w:val="000000"/>
          <w:spacing w:val="6"/>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re</w:t>
      </w:r>
      <w:r w:rsidRPr="00C65AD2">
        <w:rPr>
          <w:rFonts w:ascii="Arial" w:hAnsi="Arial" w:cs="Arial"/>
          <w:color w:val="000000"/>
          <w:spacing w:val="-9"/>
        </w:rPr>
        <w:t>n</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1"/>
        </w:rPr>
        <w:t>v</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v</w:t>
      </w:r>
      <w:r w:rsidRPr="00C65AD2">
        <w:rPr>
          <w:rFonts w:ascii="Arial" w:hAnsi="Arial" w:cs="Arial"/>
          <w:color w:val="000000"/>
          <w:spacing w:val="-3"/>
        </w:rPr>
        <w:t>e</w:t>
      </w:r>
      <w:r w:rsidRPr="00C65AD2">
        <w:rPr>
          <w:rFonts w:ascii="Arial" w:hAnsi="Arial" w:cs="Arial"/>
          <w:color w:val="000000"/>
          <w:spacing w:val="4"/>
        </w:rPr>
        <w:t>m</w:t>
      </w:r>
      <w:r w:rsidRPr="00C65AD2">
        <w:rPr>
          <w:rFonts w:ascii="Arial" w:hAnsi="Arial" w:cs="Arial"/>
          <w:color w:val="000000"/>
          <w:spacing w:val="-3"/>
        </w:rPr>
        <w:t>en</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3"/>
        </w:rPr>
        <w:t>g</w:t>
      </w:r>
      <w:r w:rsidRPr="00C65AD2">
        <w:rPr>
          <w:rFonts w:ascii="Arial" w:hAnsi="Arial" w:cs="Arial"/>
          <w:color w:val="000000"/>
        </w:rPr>
        <w:t>h</w:t>
      </w:r>
      <w:r w:rsidRPr="00C65AD2">
        <w:rPr>
          <w:rFonts w:ascii="Arial" w:hAnsi="Arial" w:cs="Arial"/>
          <w:color w:val="000000"/>
          <w:spacing w:val="-7"/>
        </w:rPr>
        <w:t xml:space="preserve"> </w:t>
      </w:r>
      <w:r w:rsidRPr="00C65AD2">
        <w:rPr>
          <w:rFonts w:ascii="Arial" w:hAnsi="Arial" w:cs="Arial"/>
          <w:color w:val="000000"/>
          <w:spacing w:val="6"/>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rPr>
        <w:t>a</w:t>
      </w:r>
      <w:r w:rsidRPr="00C65AD2">
        <w:rPr>
          <w:rFonts w:ascii="Arial" w:hAnsi="Arial" w:cs="Arial"/>
          <w:color w:val="000000"/>
          <w:spacing w:val="-3"/>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rPr>
        <w:t>w</w:t>
      </w:r>
      <w:r w:rsidRPr="00C65AD2">
        <w:rPr>
          <w:rFonts w:ascii="Arial" w:hAnsi="Arial" w:cs="Arial"/>
          <w:color w:val="000000"/>
          <w:spacing w:val="-3"/>
        </w:rPr>
        <w:t>he</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it</w:t>
      </w:r>
      <w:r w:rsidRPr="00C65AD2">
        <w:rPr>
          <w:rFonts w:ascii="Arial" w:hAnsi="Arial" w:cs="Arial"/>
          <w:color w:val="000000"/>
          <w:spacing w:val="-1"/>
        </w:rPr>
        <w:t xml:space="preserve"> </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10"/>
        </w:rPr>
        <w:t xml:space="preserve"> </w:t>
      </w:r>
      <w:r w:rsidRPr="00C65AD2">
        <w:rPr>
          <w:rFonts w:ascii="Arial" w:hAnsi="Arial" w:cs="Arial"/>
          <w:color w:val="000000"/>
          <w:spacing w:val="4"/>
        </w:rPr>
        <w:t>l</w:t>
      </w:r>
      <w:r w:rsidRPr="00C65AD2">
        <w:rPr>
          <w:rFonts w:ascii="Arial" w:hAnsi="Arial" w:cs="Arial"/>
          <w:color w:val="000000"/>
          <w:spacing w:val="-3"/>
        </w:rPr>
        <w:t>o</w:t>
      </w:r>
      <w:r w:rsidRPr="00C65AD2">
        <w:rPr>
          <w:rFonts w:ascii="Arial" w:hAnsi="Arial" w:cs="Arial"/>
          <w:color w:val="000000"/>
          <w:spacing w:val="5"/>
        </w:rPr>
        <w:t>w</w:t>
      </w:r>
      <w:r w:rsidRPr="00C65AD2">
        <w:rPr>
          <w:rFonts w:ascii="Arial" w:hAnsi="Arial" w:cs="Arial"/>
          <w:color w:val="000000"/>
        </w:rPr>
        <w:t>.</w:t>
      </w:r>
      <w:r w:rsidR="00195634" w:rsidRPr="00195634">
        <w:rPr>
          <w:spacing w:val="-1"/>
          <w:w w:val="105"/>
        </w:rPr>
        <w:t xml:space="preserve"> </w:t>
      </w:r>
      <w:r w:rsidRPr="00C65AD2">
        <w:rPr>
          <w:rFonts w:ascii="Arial" w:hAnsi="Arial" w:cs="Arial"/>
          <w:color w:val="000000"/>
          <w:spacing w:val="-1"/>
        </w:rPr>
        <w:t>P</w:t>
      </w:r>
      <w:r w:rsidRPr="00C65AD2">
        <w:rPr>
          <w:rFonts w:ascii="Arial" w:hAnsi="Arial" w:cs="Arial"/>
          <w:color w:val="000000"/>
          <w:spacing w:val="-3"/>
        </w:rPr>
        <w:t>up</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 xml:space="preserve">e originally </w:t>
      </w:r>
      <w:r w:rsidRPr="00C65AD2">
        <w:rPr>
          <w:rFonts w:ascii="Arial" w:hAnsi="Arial" w:cs="Arial"/>
          <w:color w:val="000000"/>
          <w:spacing w:val="-3"/>
          <w:w w:val="105"/>
        </w:rPr>
        <w:t>d</w:t>
      </w:r>
      <w:r w:rsidRPr="00C65AD2">
        <w:rPr>
          <w:rFonts w:ascii="Arial" w:hAnsi="Arial" w:cs="Arial"/>
          <w:color w:val="000000"/>
          <w:spacing w:val="2"/>
          <w:w w:val="105"/>
        </w:rPr>
        <w:t>r</w:t>
      </w:r>
      <w:r w:rsidRPr="00C65AD2">
        <w:rPr>
          <w:rFonts w:ascii="Arial" w:hAnsi="Arial" w:cs="Arial"/>
          <w:color w:val="000000"/>
          <w:spacing w:val="1"/>
          <w:w w:val="105"/>
        </w:rPr>
        <w:t>a</w:t>
      </w:r>
      <w:r w:rsidRPr="00C65AD2">
        <w:rPr>
          <w:rFonts w:ascii="Arial" w:hAnsi="Arial" w:cs="Arial"/>
          <w:color w:val="000000"/>
        </w:rPr>
        <w:t>wn</w:t>
      </w:r>
      <w:r w:rsidRPr="00C65AD2">
        <w:rPr>
          <w:rFonts w:ascii="Arial" w:hAnsi="Arial" w:cs="Arial"/>
          <w:color w:val="000000"/>
          <w:spacing w:val="-8"/>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5"/>
        </w:rPr>
        <w:t xml:space="preserve"> </w:t>
      </w:r>
      <w:r w:rsidRPr="00C65AD2">
        <w:rPr>
          <w:rFonts w:ascii="Arial" w:hAnsi="Arial" w:cs="Arial"/>
          <w:color w:val="000000"/>
          <w:spacing w:val="1"/>
        </w:rPr>
        <w:t>y</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rPr>
        <w:t>r</w:t>
      </w:r>
      <w:r w:rsidRPr="00C65AD2">
        <w:rPr>
          <w:rFonts w:ascii="Arial" w:hAnsi="Arial" w:cs="Arial"/>
          <w:color w:val="000000"/>
          <w:spacing w:val="-3"/>
        </w:rPr>
        <w:t xml:space="preserve"> g</w:t>
      </w:r>
      <w:r w:rsidRPr="00C65AD2">
        <w:rPr>
          <w:rFonts w:ascii="Arial" w:hAnsi="Arial" w:cs="Arial"/>
          <w:color w:val="000000"/>
          <w:spacing w:val="2"/>
        </w:rPr>
        <w:t>ro</w:t>
      </w:r>
      <w:r w:rsidRPr="00C65AD2">
        <w:rPr>
          <w:rFonts w:ascii="Arial" w:hAnsi="Arial" w:cs="Arial"/>
          <w:color w:val="000000"/>
          <w:spacing w:val="-3"/>
        </w:rPr>
        <w:t>u</w:t>
      </w:r>
      <w:r w:rsidRPr="00C65AD2">
        <w:rPr>
          <w:rFonts w:ascii="Arial" w:hAnsi="Arial" w:cs="Arial"/>
          <w:color w:val="000000"/>
          <w:spacing w:val="-9"/>
        </w:rPr>
        <w:t>p</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spacing w:val="1"/>
        </w:rPr>
        <w:t>7</w:t>
      </w:r>
      <w:r w:rsidRPr="00C65AD2">
        <w:rPr>
          <w:rFonts w:ascii="Arial" w:hAnsi="Arial" w:cs="Arial"/>
          <w:color w:val="000000"/>
        </w:rPr>
        <w:t>,</w:t>
      </w:r>
      <w:r w:rsidRPr="00C65AD2">
        <w:rPr>
          <w:rFonts w:ascii="Arial" w:hAnsi="Arial" w:cs="Arial"/>
          <w:color w:val="000000"/>
          <w:spacing w:val="-3"/>
        </w:rPr>
        <w:t xml:space="preserve"> </w:t>
      </w:r>
      <w:r w:rsidRPr="00C65AD2">
        <w:rPr>
          <w:rFonts w:ascii="Arial" w:hAnsi="Arial" w:cs="Arial"/>
          <w:color w:val="000000"/>
        </w:rPr>
        <w:t xml:space="preserve">8 </w:t>
      </w:r>
      <w:r w:rsidRPr="00C65AD2">
        <w:rPr>
          <w:rFonts w:ascii="Arial" w:hAnsi="Arial" w:cs="Arial"/>
          <w:color w:val="000000"/>
          <w:spacing w:val="-5"/>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9</w:t>
      </w:r>
      <w:r w:rsidRPr="00C65AD2">
        <w:rPr>
          <w:rFonts w:ascii="Arial" w:hAnsi="Arial" w:cs="Arial"/>
          <w:color w:val="000000"/>
        </w:rPr>
        <w:t>;</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spacing w:val="-3"/>
        </w:rPr>
        <w:t>ho</w:t>
      </w:r>
      <w:r w:rsidRPr="00C65AD2">
        <w:rPr>
          <w:rFonts w:ascii="Arial" w:hAnsi="Arial" w:cs="Arial"/>
          <w:color w:val="000000"/>
          <w:spacing w:val="2"/>
        </w:rPr>
        <w:t>u</w:t>
      </w:r>
      <w:r w:rsidRPr="00C65AD2">
        <w:rPr>
          <w:rFonts w:ascii="Arial" w:hAnsi="Arial" w:cs="Arial"/>
          <w:color w:val="000000"/>
          <w:spacing w:val="3"/>
        </w:rPr>
        <w:t>g</w:t>
      </w:r>
      <w:r w:rsidRPr="00C65AD2">
        <w:rPr>
          <w:rFonts w:ascii="Arial" w:hAnsi="Arial" w:cs="Arial"/>
          <w:color w:val="000000"/>
        </w:rPr>
        <w:t>h</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2"/>
        </w:rPr>
        <w:t>n</w:t>
      </w:r>
      <w:r w:rsidRPr="00C65AD2">
        <w:rPr>
          <w:rFonts w:ascii="Arial" w:hAnsi="Arial" w:cs="Arial"/>
          <w:color w:val="000000"/>
          <w:spacing w:val="-9"/>
        </w:rPr>
        <w:t>u</w:t>
      </w:r>
      <w:r w:rsidRPr="00C65AD2">
        <w:rPr>
          <w:rFonts w:ascii="Arial" w:hAnsi="Arial" w:cs="Arial"/>
          <w:color w:val="000000"/>
          <w:spacing w:val="4"/>
        </w:rPr>
        <w:t>m</w:t>
      </w:r>
      <w:r w:rsidRPr="00C65AD2">
        <w:rPr>
          <w:rFonts w:ascii="Arial" w:hAnsi="Arial" w:cs="Arial"/>
          <w:color w:val="000000"/>
          <w:spacing w:val="2"/>
        </w:rPr>
        <w:t>b</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3"/>
        </w:rPr>
        <w:t>d</w:t>
      </w:r>
      <w:r w:rsidRPr="00C65AD2">
        <w:rPr>
          <w:rFonts w:ascii="Arial" w:hAnsi="Arial" w:cs="Arial"/>
          <w:color w:val="000000"/>
          <w:spacing w:val="2"/>
        </w:rPr>
        <w:t>r</w:t>
      </w:r>
      <w:r w:rsidRPr="00C65AD2">
        <w:rPr>
          <w:rFonts w:ascii="Arial" w:hAnsi="Arial" w:cs="Arial"/>
          <w:color w:val="000000"/>
          <w:spacing w:val="6"/>
        </w:rPr>
        <w:t>a</w:t>
      </w:r>
      <w:r w:rsidRPr="00C65AD2">
        <w:rPr>
          <w:rFonts w:ascii="Arial" w:hAnsi="Arial" w:cs="Arial"/>
          <w:color w:val="000000"/>
        </w:rPr>
        <w:t>wn</w:t>
      </w:r>
      <w:r w:rsidRPr="00C65AD2">
        <w:rPr>
          <w:rFonts w:ascii="Arial" w:hAnsi="Arial" w:cs="Arial"/>
          <w:color w:val="000000"/>
          <w:spacing w:val="-7"/>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9"/>
        </w:rPr>
        <w:t>n</w:t>
      </w:r>
      <w:r w:rsidRPr="00C65AD2">
        <w:rPr>
          <w:rFonts w:ascii="Arial" w:hAnsi="Arial" w:cs="Arial"/>
          <w:color w:val="000000"/>
          <w:spacing w:val="2"/>
        </w:rPr>
        <w:t>o</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3"/>
        </w:rPr>
        <w:t>un</w:t>
      </w:r>
      <w:r w:rsidRPr="00C65AD2">
        <w:rPr>
          <w:rFonts w:ascii="Arial" w:hAnsi="Arial" w:cs="Arial"/>
          <w:color w:val="000000"/>
        </w:rPr>
        <w:t>i</w:t>
      </w:r>
      <w:r w:rsidRPr="00C65AD2">
        <w:rPr>
          <w:rFonts w:ascii="Arial" w:hAnsi="Arial" w:cs="Arial"/>
          <w:color w:val="000000"/>
          <w:spacing w:val="5"/>
        </w:rPr>
        <w:t>f</w:t>
      </w:r>
      <w:r w:rsidRPr="00C65AD2">
        <w:rPr>
          <w:rFonts w:ascii="Arial" w:hAnsi="Arial" w:cs="Arial"/>
          <w:color w:val="000000"/>
          <w:spacing w:val="-3"/>
        </w:rPr>
        <w:t>o</w:t>
      </w:r>
      <w:r w:rsidRPr="00C65AD2">
        <w:rPr>
          <w:rFonts w:ascii="Arial" w:hAnsi="Arial" w:cs="Arial"/>
          <w:color w:val="000000"/>
          <w:spacing w:val="2"/>
        </w:rPr>
        <w:t>r</w:t>
      </w:r>
      <w:r w:rsidRPr="00C65AD2">
        <w:rPr>
          <w:rFonts w:ascii="Arial" w:hAnsi="Arial" w:cs="Arial"/>
          <w:color w:val="000000"/>
        </w:rPr>
        <w:t>m</w:t>
      </w:r>
      <w:r w:rsidRPr="00C65AD2">
        <w:rPr>
          <w:rFonts w:ascii="Arial" w:hAnsi="Arial" w:cs="Arial"/>
          <w:color w:val="000000"/>
          <w:spacing w:val="-2"/>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5"/>
        </w:rPr>
        <w:t xml:space="preserve"> </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spacing w:val="2"/>
        </w:rPr>
        <w:t>ro</w:t>
      </w:r>
      <w:r w:rsidRPr="00C65AD2">
        <w:rPr>
          <w:rFonts w:ascii="Arial" w:hAnsi="Arial" w:cs="Arial"/>
          <w:color w:val="000000"/>
          <w:spacing w:val="-2"/>
        </w:rPr>
        <w:t>s</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 xml:space="preserve">e </w:t>
      </w:r>
      <w:r w:rsidRPr="00C65AD2">
        <w:rPr>
          <w:rFonts w:ascii="Arial" w:hAnsi="Arial" w:cs="Arial"/>
          <w:color w:val="000000"/>
          <w:spacing w:val="-1"/>
          <w:w w:val="105"/>
        </w:rPr>
        <w:t>t</w:t>
      </w:r>
      <w:r w:rsidRPr="00C65AD2">
        <w:rPr>
          <w:rFonts w:ascii="Arial" w:hAnsi="Arial" w:cs="Arial"/>
          <w:color w:val="000000"/>
          <w:spacing w:val="-3"/>
          <w:w w:val="105"/>
        </w:rPr>
        <w:t>h</w:t>
      </w:r>
      <w:r w:rsidRPr="00C65AD2">
        <w:rPr>
          <w:rFonts w:ascii="Arial" w:hAnsi="Arial" w:cs="Arial"/>
          <w:color w:val="000000"/>
          <w:spacing w:val="2"/>
          <w:w w:val="105"/>
        </w:rPr>
        <w:t>re</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2"/>
        </w:rPr>
        <w:t>s</w:t>
      </w:r>
      <w:r w:rsidRPr="00C65AD2">
        <w:rPr>
          <w:rFonts w:ascii="Arial" w:hAnsi="Arial" w:cs="Arial"/>
          <w:color w:val="000000"/>
        </w:rPr>
        <w:t xml:space="preserve">, </w:t>
      </w:r>
      <w:r w:rsidRPr="00C65AD2">
        <w:rPr>
          <w:rFonts w:ascii="Arial" w:hAnsi="Arial" w:cs="Arial"/>
          <w:color w:val="000000"/>
          <w:spacing w:val="4"/>
        </w:rPr>
        <w:t>i.</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3"/>
        </w:rPr>
        <w:t>d</w:t>
      </w:r>
      <w:r w:rsidRPr="00C65AD2">
        <w:rPr>
          <w:rFonts w:ascii="Arial" w:hAnsi="Arial" w:cs="Arial"/>
          <w:color w:val="000000"/>
        </w:rPr>
        <w:t>iff</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3"/>
        </w:rPr>
        <w:t>en</w:t>
      </w:r>
      <w:r w:rsidRPr="00C65AD2">
        <w:rPr>
          <w:rFonts w:ascii="Arial" w:hAnsi="Arial" w:cs="Arial"/>
          <w:color w:val="000000"/>
        </w:rPr>
        <w:t>t</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spacing w:val="-3"/>
        </w:rPr>
        <w:t>o</w:t>
      </w:r>
      <w:r w:rsidRPr="00C65AD2">
        <w:rPr>
          <w:rFonts w:ascii="Arial" w:hAnsi="Arial" w:cs="Arial"/>
          <w:color w:val="000000"/>
          <w:spacing w:val="4"/>
        </w:rPr>
        <w:t>l</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1"/>
        </w:rPr>
        <w:t>v</w:t>
      </w:r>
      <w:r w:rsidRPr="00C65AD2">
        <w:rPr>
          <w:rFonts w:ascii="Arial" w:hAnsi="Arial" w:cs="Arial"/>
          <w:color w:val="000000"/>
        </w:rPr>
        <w:t>i</w:t>
      </w:r>
      <w:r w:rsidRPr="00C65AD2">
        <w:rPr>
          <w:rFonts w:ascii="Arial" w:hAnsi="Arial" w:cs="Arial"/>
          <w:color w:val="000000"/>
          <w:spacing w:val="2"/>
        </w:rPr>
        <w:t>d</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5"/>
        </w:rPr>
        <w:t>a</w:t>
      </w:r>
      <w:r w:rsidRPr="00C65AD2">
        <w:rPr>
          <w:rFonts w:ascii="Arial" w:hAnsi="Arial" w:cs="Arial"/>
          <w:color w:val="000000"/>
          <w:spacing w:val="-4"/>
        </w:rPr>
        <w:t>c</w:t>
      </w:r>
      <w:r w:rsidRPr="00C65AD2">
        <w:rPr>
          <w:rFonts w:ascii="Arial" w:hAnsi="Arial" w:cs="Arial"/>
          <w:color w:val="000000"/>
          <w:spacing w:val="2"/>
        </w:rPr>
        <w:t>c</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4"/>
        </w:rPr>
        <w:t xml:space="preserve"> </w:t>
      </w:r>
      <w:r w:rsidRPr="00195634">
        <w:rPr>
          <w:rFonts w:ascii="Arial" w:hAnsi="Arial" w:cs="Arial"/>
          <w:color w:val="000000"/>
          <w:spacing w:val="-9"/>
        </w:rPr>
        <w:t>d</w:t>
      </w:r>
      <w:r w:rsidRPr="00195634">
        <w:rPr>
          <w:rFonts w:ascii="Arial" w:hAnsi="Arial" w:cs="Arial"/>
          <w:color w:val="000000"/>
          <w:spacing w:val="4"/>
        </w:rPr>
        <w:t>i</w:t>
      </w:r>
      <w:r w:rsidRPr="00195634">
        <w:rPr>
          <w:rFonts w:ascii="Arial" w:hAnsi="Arial" w:cs="Arial"/>
          <w:color w:val="000000"/>
        </w:rPr>
        <w:t>ff</w:t>
      </w:r>
      <w:r w:rsidRPr="00195634">
        <w:rPr>
          <w:rFonts w:ascii="Arial" w:hAnsi="Arial" w:cs="Arial"/>
          <w:color w:val="000000"/>
          <w:spacing w:val="-3"/>
        </w:rPr>
        <w:t>e</w:t>
      </w:r>
      <w:r w:rsidRPr="00195634">
        <w:rPr>
          <w:rFonts w:ascii="Arial" w:hAnsi="Arial" w:cs="Arial"/>
          <w:color w:val="000000"/>
          <w:spacing w:val="2"/>
        </w:rPr>
        <w:t>r</w:t>
      </w:r>
      <w:r w:rsidRPr="00195634">
        <w:rPr>
          <w:rFonts w:ascii="Arial" w:hAnsi="Arial" w:cs="Arial"/>
          <w:color w:val="000000"/>
          <w:spacing w:val="-3"/>
        </w:rPr>
        <w:t>en</w:t>
      </w:r>
      <w:r w:rsidRPr="00195634">
        <w:rPr>
          <w:rFonts w:ascii="Arial" w:hAnsi="Arial" w:cs="Arial"/>
          <w:color w:val="000000"/>
        </w:rPr>
        <w:t>t</w:t>
      </w:r>
      <w:r w:rsidRPr="00195634">
        <w:rPr>
          <w:rFonts w:ascii="Arial" w:hAnsi="Arial" w:cs="Arial"/>
          <w:color w:val="000000"/>
          <w:spacing w:val="-7"/>
        </w:rPr>
        <w:t xml:space="preserve"> </w:t>
      </w:r>
      <w:r w:rsidRPr="00195634">
        <w:rPr>
          <w:rFonts w:ascii="Arial" w:hAnsi="Arial" w:cs="Arial"/>
          <w:color w:val="000000"/>
          <w:spacing w:val="1"/>
        </w:rPr>
        <w:t>y</w:t>
      </w:r>
      <w:r w:rsidRPr="00195634">
        <w:rPr>
          <w:rFonts w:ascii="Arial" w:hAnsi="Arial" w:cs="Arial"/>
          <w:color w:val="000000"/>
          <w:spacing w:val="-3"/>
        </w:rPr>
        <w:t>e</w:t>
      </w:r>
      <w:r w:rsidRPr="00195634">
        <w:rPr>
          <w:rFonts w:ascii="Arial" w:hAnsi="Arial" w:cs="Arial"/>
          <w:color w:val="000000"/>
          <w:spacing w:val="1"/>
        </w:rPr>
        <w:t>a</w:t>
      </w:r>
      <w:r w:rsidRPr="00195634">
        <w:rPr>
          <w:rFonts w:ascii="Arial" w:hAnsi="Arial" w:cs="Arial"/>
          <w:color w:val="000000"/>
        </w:rPr>
        <w:t>r</w:t>
      </w:r>
      <w:r w:rsidRPr="00195634">
        <w:rPr>
          <w:rFonts w:ascii="Arial" w:hAnsi="Arial" w:cs="Arial"/>
          <w:color w:val="000000"/>
          <w:spacing w:val="-3"/>
        </w:rPr>
        <w:t xml:space="preserve"> g</w:t>
      </w:r>
      <w:r w:rsidRPr="00195634">
        <w:rPr>
          <w:rFonts w:ascii="Arial" w:hAnsi="Arial" w:cs="Arial"/>
          <w:color w:val="000000"/>
          <w:spacing w:val="2"/>
        </w:rPr>
        <w:t>rou</w:t>
      </w:r>
      <w:r w:rsidRPr="00195634">
        <w:rPr>
          <w:rFonts w:ascii="Arial" w:hAnsi="Arial" w:cs="Arial"/>
          <w:color w:val="000000"/>
          <w:spacing w:val="-9"/>
        </w:rPr>
        <w:t>p</w:t>
      </w:r>
      <w:r w:rsidRPr="00195634">
        <w:rPr>
          <w:rFonts w:ascii="Arial" w:hAnsi="Arial" w:cs="Arial"/>
          <w:color w:val="000000"/>
        </w:rPr>
        <w:t>s</w:t>
      </w:r>
      <w:r w:rsidRPr="00195634">
        <w:rPr>
          <w:rFonts w:ascii="Arial" w:hAnsi="Arial" w:cs="Arial"/>
          <w:color w:val="000000"/>
          <w:spacing w:val="-3"/>
        </w:rPr>
        <w:t xml:space="preserve"> </w:t>
      </w:r>
      <w:r w:rsidRPr="00195634">
        <w:rPr>
          <w:rFonts w:ascii="Arial" w:hAnsi="Arial" w:cs="Arial"/>
          <w:color w:val="000000"/>
        </w:rPr>
        <w:t>wi</w:t>
      </w:r>
      <w:r w:rsidRPr="00195634">
        <w:rPr>
          <w:rFonts w:ascii="Arial" w:hAnsi="Arial" w:cs="Arial"/>
          <w:color w:val="000000"/>
          <w:spacing w:val="4"/>
        </w:rPr>
        <w:t>t</w:t>
      </w:r>
      <w:r w:rsidRPr="00195634">
        <w:rPr>
          <w:rFonts w:ascii="Arial" w:hAnsi="Arial" w:cs="Arial"/>
          <w:color w:val="000000"/>
        </w:rPr>
        <w:t>h</w:t>
      </w:r>
      <w:r w:rsidRPr="00195634">
        <w:rPr>
          <w:rFonts w:ascii="Arial" w:hAnsi="Arial" w:cs="Arial"/>
          <w:color w:val="000000"/>
          <w:spacing w:val="-9"/>
        </w:rPr>
        <w:t xml:space="preserve"> </w:t>
      </w:r>
      <w:r w:rsidRPr="00195634">
        <w:rPr>
          <w:rFonts w:ascii="Arial" w:hAnsi="Arial" w:cs="Arial"/>
          <w:color w:val="000000"/>
          <w:spacing w:val="-3"/>
        </w:rPr>
        <w:t>o</w:t>
      </w:r>
      <w:r w:rsidRPr="00195634">
        <w:rPr>
          <w:rFonts w:ascii="Arial" w:hAnsi="Arial" w:cs="Arial"/>
          <w:color w:val="000000"/>
          <w:spacing w:val="2"/>
        </w:rPr>
        <w:t>n</w:t>
      </w:r>
      <w:r w:rsidRPr="00195634">
        <w:rPr>
          <w:rFonts w:ascii="Arial" w:hAnsi="Arial" w:cs="Arial"/>
          <w:color w:val="000000"/>
        </w:rPr>
        <w:t>e</w:t>
      </w:r>
      <w:r w:rsidRPr="00195634">
        <w:rPr>
          <w:rFonts w:ascii="Arial" w:hAnsi="Arial" w:cs="Arial"/>
          <w:color w:val="000000"/>
          <w:spacing w:val="-7"/>
        </w:rPr>
        <w:t xml:space="preserve"> </w:t>
      </w:r>
      <w:r w:rsidRPr="00195634">
        <w:rPr>
          <w:rFonts w:ascii="Arial" w:hAnsi="Arial" w:cs="Arial"/>
          <w:color w:val="000000"/>
          <w:spacing w:val="-3"/>
        </w:rPr>
        <w:t>p</w:t>
      </w:r>
      <w:r w:rsidRPr="00195634">
        <w:rPr>
          <w:rFonts w:ascii="Arial" w:hAnsi="Arial" w:cs="Arial"/>
          <w:color w:val="000000"/>
          <w:spacing w:val="2"/>
        </w:rPr>
        <w:t>ro</w:t>
      </w:r>
      <w:r w:rsidRPr="00195634">
        <w:rPr>
          <w:rFonts w:ascii="Arial" w:hAnsi="Arial" w:cs="Arial"/>
          <w:color w:val="000000"/>
          <w:spacing w:val="1"/>
        </w:rPr>
        <w:t>v</w:t>
      </w:r>
      <w:r w:rsidRPr="00195634">
        <w:rPr>
          <w:rFonts w:ascii="Arial" w:hAnsi="Arial" w:cs="Arial"/>
          <w:color w:val="000000"/>
        </w:rPr>
        <w:t>i</w:t>
      </w:r>
      <w:r w:rsidRPr="00195634">
        <w:rPr>
          <w:rFonts w:ascii="Arial" w:hAnsi="Arial" w:cs="Arial"/>
          <w:color w:val="000000"/>
          <w:spacing w:val="-3"/>
        </w:rPr>
        <w:t>d</w:t>
      </w:r>
      <w:r w:rsidRPr="00195634">
        <w:rPr>
          <w:rFonts w:ascii="Arial" w:hAnsi="Arial" w:cs="Arial"/>
          <w:color w:val="000000"/>
        </w:rPr>
        <w:t>i</w:t>
      </w:r>
      <w:r w:rsidRPr="00195634">
        <w:rPr>
          <w:rFonts w:ascii="Arial" w:hAnsi="Arial" w:cs="Arial"/>
          <w:color w:val="000000"/>
          <w:spacing w:val="2"/>
        </w:rPr>
        <w:t>n</w:t>
      </w:r>
      <w:r w:rsidRPr="00195634">
        <w:rPr>
          <w:rFonts w:ascii="Arial" w:hAnsi="Arial" w:cs="Arial"/>
          <w:color w:val="000000"/>
        </w:rPr>
        <w:t>g</w:t>
      </w:r>
      <w:r w:rsidRPr="00195634">
        <w:rPr>
          <w:rFonts w:ascii="Arial" w:hAnsi="Arial" w:cs="Arial"/>
          <w:color w:val="000000"/>
          <w:spacing w:val="-7"/>
        </w:rPr>
        <w:t xml:space="preserve"> </w:t>
      </w:r>
      <w:r w:rsidRPr="00195634">
        <w:rPr>
          <w:rFonts w:ascii="Arial" w:hAnsi="Arial" w:cs="Arial"/>
          <w:color w:val="000000"/>
          <w:spacing w:val="1"/>
        </w:rPr>
        <w:t>a</w:t>
      </w:r>
      <w:r w:rsidRPr="00195634">
        <w:rPr>
          <w:rFonts w:ascii="Arial" w:hAnsi="Arial" w:cs="Arial"/>
          <w:color w:val="000000"/>
          <w:spacing w:val="-4"/>
        </w:rPr>
        <w:t>c</w:t>
      </w:r>
      <w:r w:rsidRPr="00195634">
        <w:rPr>
          <w:rFonts w:ascii="Arial" w:hAnsi="Arial" w:cs="Arial"/>
          <w:color w:val="000000"/>
          <w:spacing w:val="2"/>
        </w:rPr>
        <w:t>c</w:t>
      </w:r>
      <w:r w:rsidRPr="00195634">
        <w:rPr>
          <w:rFonts w:ascii="Arial" w:hAnsi="Arial" w:cs="Arial"/>
          <w:color w:val="000000"/>
          <w:spacing w:val="-3"/>
        </w:rPr>
        <w:t>e</w:t>
      </w:r>
      <w:r w:rsidRPr="00195634">
        <w:rPr>
          <w:rFonts w:ascii="Arial" w:hAnsi="Arial" w:cs="Arial"/>
          <w:color w:val="000000"/>
          <w:spacing w:val="3"/>
        </w:rPr>
        <w:t>s</w:t>
      </w:r>
      <w:r w:rsidRPr="00195634">
        <w:rPr>
          <w:rFonts w:ascii="Arial" w:hAnsi="Arial" w:cs="Arial"/>
          <w:color w:val="000000"/>
        </w:rPr>
        <w:t xml:space="preserve">s </w:t>
      </w:r>
      <w:r w:rsidRPr="00195634">
        <w:rPr>
          <w:rFonts w:ascii="Arial" w:hAnsi="Arial" w:cs="Arial"/>
          <w:color w:val="000000"/>
          <w:spacing w:val="-1"/>
          <w:w w:val="105"/>
        </w:rPr>
        <w:t>t</w:t>
      </w:r>
      <w:r w:rsidRPr="00195634">
        <w:rPr>
          <w:rFonts w:ascii="Arial" w:hAnsi="Arial" w:cs="Arial"/>
          <w:color w:val="000000"/>
        </w:rPr>
        <w:t>o</w:t>
      </w:r>
      <w:r w:rsidRPr="00195634">
        <w:rPr>
          <w:rFonts w:ascii="Arial" w:hAnsi="Arial" w:cs="Arial"/>
          <w:color w:val="000000"/>
          <w:spacing w:val="-4"/>
        </w:rPr>
        <w:t xml:space="preserve"> </w:t>
      </w:r>
      <w:r w:rsidRPr="00195634">
        <w:rPr>
          <w:rFonts w:ascii="Arial" w:hAnsi="Arial" w:cs="Arial"/>
          <w:color w:val="000000"/>
        </w:rPr>
        <w:t>w</w:t>
      </w:r>
      <w:r w:rsidRPr="00195634">
        <w:rPr>
          <w:rFonts w:ascii="Arial" w:hAnsi="Arial" w:cs="Arial"/>
          <w:color w:val="000000"/>
          <w:spacing w:val="-3"/>
        </w:rPr>
        <w:t>h</w:t>
      </w:r>
      <w:r w:rsidRPr="00195634">
        <w:rPr>
          <w:rFonts w:ascii="Arial" w:hAnsi="Arial" w:cs="Arial"/>
          <w:color w:val="000000"/>
          <w:spacing w:val="2"/>
        </w:rPr>
        <w:t>o</w:t>
      </w:r>
      <w:r w:rsidRPr="00195634">
        <w:rPr>
          <w:rFonts w:ascii="Arial" w:hAnsi="Arial" w:cs="Arial"/>
          <w:color w:val="000000"/>
        </w:rPr>
        <w:t>le</w:t>
      </w:r>
      <w:r w:rsidRPr="00195634">
        <w:rPr>
          <w:rFonts w:ascii="Arial" w:hAnsi="Arial" w:cs="Arial"/>
          <w:color w:val="000000"/>
          <w:spacing w:val="-7"/>
        </w:rPr>
        <w:t xml:space="preserve"> </w:t>
      </w:r>
      <w:r w:rsidRPr="00195634">
        <w:rPr>
          <w:rFonts w:ascii="Arial" w:hAnsi="Arial" w:cs="Arial"/>
          <w:color w:val="000000"/>
          <w:spacing w:val="-4"/>
        </w:rPr>
        <w:t>c</w:t>
      </w:r>
      <w:r w:rsidRPr="00195634">
        <w:rPr>
          <w:rFonts w:ascii="Arial" w:hAnsi="Arial" w:cs="Arial"/>
          <w:color w:val="000000"/>
          <w:spacing w:val="2"/>
        </w:rPr>
        <w:t>o</w:t>
      </w:r>
      <w:r w:rsidRPr="00195634">
        <w:rPr>
          <w:rFonts w:ascii="Arial" w:hAnsi="Arial" w:cs="Arial"/>
          <w:color w:val="000000"/>
          <w:spacing w:val="-3"/>
        </w:rPr>
        <w:t>h</w:t>
      </w:r>
      <w:r w:rsidRPr="00195634">
        <w:rPr>
          <w:rFonts w:ascii="Arial" w:hAnsi="Arial" w:cs="Arial"/>
          <w:color w:val="000000"/>
          <w:spacing w:val="2"/>
        </w:rPr>
        <w:t>or</w:t>
      </w:r>
      <w:r w:rsidRPr="00195634">
        <w:rPr>
          <w:rFonts w:ascii="Arial" w:hAnsi="Arial" w:cs="Arial"/>
          <w:color w:val="000000"/>
          <w:spacing w:val="-1"/>
        </w:rPr>
        <w:t>t</w:t>
      </w:r>
      <w:r w:rsidRPr="00195634">
        <w:rPr>
          <w:rFonts w:ascii="Arial" w:hAnsi="Arial" w:cs="Arial"/>
          <w:color w:val="000000"/>
          <w:spacing w:val="-2"/>
        </w:rPr>
        <w:t>s</w:t>
      </w:r>
      <w:r w:rsidRPr="00195634">
        <w:rPr>
          <w:rFonts w:ascii="Arial" w:hAnsi="Arial" w:cs="Arial"/>
          <w:color w:val="000000"/>
        </w:rPr>
        <w:t>, w</w:t>
      </w:r>
      <w:r w:rsidRPr="00195634">
        <w:rPr>
          <w:rFonts w:ascii="Arial" w:hAnsi="Arial" w:cs="Arial"/>
          <w:color w:val="000000"/>
          <w:spacing w:val="-3"/>
        </w:rPr>
        <w:t>h</w:t>
      </w:r>
      <w:r w:rsidRPr="00195634">
        <w:rPr>
          <w:rFonts w:ascii="Arial" w:hAnsi="Arial" w:cs="Arial"/>
          <w:color w:val="000000"/>
        </w:rPr>
        <w:t>il</w:t>
      </w:r>
      <w:r w:rsidRPr="00195634">
        <w:rPr>
          <w:rFonts w:ascii="Arial" w:hAnsi="Arial" w:cs="Arial"/>
          <w:color w:val="000000"/>
          <w:spacing w:val="-2"/>
        </w:rPr>
        <w:t>s</w:t>
      </w:r>
      <w:r w:rsidRPr="00195634">
        <w:rPr>
          <w:rFonts w:ascii="Arial" w:hAnsi="Arial" w:cs="Arial"/>
          <w:color w:val="000000"/>
        </w:rPr>
        <w:t>t</w:t>
      </w:r>
      <w:r w:rsidRPr="00195634">
        <w:rPr>
          <w:rFonts w:ascii="Arial" w:hAnsi="Arial" w:cs="Arial"/>
          <w:color w:val="000000"/>
          <w:spacing w:val="-2"/>
        </w:rPr>
        <w:t xml:space="preserve"> </w:t>
      </w:r>
      <w:r w:rsidRPr="00195634">
        <w:rPr>
          <w:rFonts w:ascii="Arial" w:hAnsi="Arial" w:cs="Arial"/>
          <w:color w:val="000000"/>
          <w:spacing w:val="2"/>
        </w:rPr>
        <w:t>o</w:t>
      </w:r>
      <w:r w:rsidRPr="00195634">
        <w:rPr>
          <w:rFonts w:ascii="Arial" w:hAnsi="Arial" w:cs="Arial"/>
          <w:color w:val="000000"/>
          <w:spacing w:val="-1"/>
        </w:rPr>
        <w:t>t</w:t>
      </w:r>
      <w:r w:rsidRPr="00195634">
        <w:rPr>
          <w:rFonts w:ascii="Arial" w:hAnsi="Arial" w:cs="Arial"/>
          <w:color w:val="000000"/>
          <w:spacing w:val="-9"/>
        </w:rPr>
        <w:t>h</w:t>
      </w:r>
      <w:r w:rsidRPr="00195634">
        <w:rPr>
          <w:rFonts w:ascii="Arial" w:hAnsi="Arial" w:cs="Arial"/>
          <w:color w:val="000000"/>
          <w:spacing w:val="-3"/>
        </w:rPr>
        <w:t>e</w:t>
      </w:r>
      <w:r w:rsidRPr="00195634">
        <w:rPr>
          <w:rFonts w:ascii="Arial" w:hAnsi="Arial" w:cs="Arial"/>
          <w:color w:val="000000"/>
          <w:spacing w:val="2"/>
        </w:rPr>
        <w:t>r</w:t>
      </w:r>
      <w:r w:rsidRPr="00195634">
        <w:rPr>
          <w:rFonts w:ascii="Arial" w:hAnsi="Arial" w:cs="Arial"/>
          <w:color w:val="000000"/>
        </w:rPr>
        <w:t>s</w:t>
      </w:r>
      <w:r w:rsidRPr="00195634">
        <w:rPr>
          <w:rFonts w:ascii="Arial" w:hAnsi="Arial" w:cs="Arial"/>
          <w:color w:val="000000"/>
          <w:spacing w:val="-3"/>
        </w:rPr>
        <w:t xml:space="preserve"> </w:t>
      </w:r>
      <w:r w:rsidRPr="00195634">
        <w:rPr>
          <w:rFonts w:ascii="Arial" w:hAnsi="Arial" w:cs="Arial"/>
          <w:color w:val="000000"/>
          <w:spacing w:val="1"/>
        </w:rPr>
        <w:t>a</w:t>
      </w:r>
      <w:r w:rsidRPr="00195634">
        <w:rPr>
          <w:rFonts w:ascii="Arial" w:hAnsi="Arial" w:cs="Arial"/>
          <w:color w:val="000000"/>
        </w:rPr>
        <w:t>ll</w:t>
      </w:r>
      <w:r w:rsidRPr="00195634">
        <w:rPr>
          <w:rFonts w:ascii="Arial" w:hAnsi="Arial" w:cs="Arial"/>
          <w:color w:val="000000"/>
          <w:spacing w:val="2"/>
        </w:rPr>
        <w:t>o</w:t>
      </w:r>
      <w:r w:rsidRPr="00195634">
        <w:rPr>
          <w:rFonts w:ascii="Arial" w:hAnsi="Arial" w:cs="Arial"/>
          <w:color w:val="000000"/>
        </w:rPr>
        <w:t>w</w:t>
      </w:r>
      <w:r w:rsidRPr="00195634">
        <w:rPr>
          <w:rFonts w:ascii="Arial" w:hAnsi="Arial" w:cs="Arial"/>
          <w:color w:val="000000"/>
          <w:spacing w:val="-3"/>
        </w:rPr>
        <w:t>e</w:t>
      </w:r>
      <w:r w:rsidRPr="00195634">
        <w:rPr>
          <w:rFonts w:ascii="Arial" w:hAnsi="Arial" w:cs="Arial"/>
          <w:color w:val="000000"/>
        </w:rPr>
        <w:t>d</w:t>
      </w:r>
      <w:r w:rsidRPr="00195634">
        <w:rPr>
          <w:rFonts w:ascii="Arial" w:hAnsi="Arial" w:cs="Arial"/>
          <w:color w:val="000000"/>
          <w:spacing w:val="-7"/>
        </w:rPr>
        <w:t xml:space="preserve"> </w:t>
      </w:r>
      <w:r w:rsidRPr="00195634">
        <w:rPr>
          <w:rFonts w:ascii="Arial" w:hAnsi="Arial" w:cs="Arial"/>
          <w:color w:val="000000"/>
          <w:spacing w:val="-4"/>
        </w:rPr>
        <w:t>c</w:t>
      </w:r>
      <w:r w:rsidRPr="00195634">
        <w:rPr>
          <w:rFonts w:ascii="Arial" w:hAnsi="Arial" w:cs="Arial"/>
          <w:color w:val="000000"/>
          <w:spacing w:val="-3"/>
        </w:rPr>
        <w:t>h</w:t>
      </w:r>
      <w:r w:rsidRPr="00195634">
        <w:rPr>
          <w:rFonts w:ascii="Arial" w:hAnsi="Arial" w:cs="Arial"/>
          <w:color w:val="000000"/>
        </w:rPr>
        <w:t>i</w:t>
      </w:r>
      <w:r w:rsidRPr="00195634">
        <w:rPr>
          <w:rFonts w:ascii="Arial" w:hAnsi="Arial" w:cs="Arial"/>
          <w:color w:val="000000"/>
          <w:spacing w:val="4"/>
        </w:rPr>
        <w:t>l</w:t>
      </w:r>
      <w:r w:rsidRPr="00195634">
        <w:rPr>
          <w:rFonts w:ascii="Arial" w:hAnsi="Arial" w:cs="Arial"/>
          <w:color w:val="000000"/>
          <w:spacing w:val="-3"/>
        </w:rPr>
        <w:t>d</w:t>
      </w:r>
      <w:r w:rsidRPr="00195634">
        <w:rPr>
          <w:rFonts w:ascii="Arial" w:hAnsi="Arial" w:cs="Arial"/>
          <w:color w:val="000000"/>
          <w:spacing w:val="6"/>
        </w:rPr>
        <w:t>r</w:t>
      </w:r>
      <w:r w:rsidRPr="00195634">
        <w:rPr>
          <w:rFonts w:ascii="Arial" w:hAnsi="Arial" w:cs="Arial"/>
          <w:color w:val="000000"/>
          <w:spacing w:val="-8"/>
        </w:rPr>
        <w:t>e</w:t>
      </w:r>
      <w:r w:rsidRPr="00195634">
        <w:rPr>
          <w:rFonts w:ascii="Arial" w:hAnsi="Arial" w:cs="Arial"/>
          <w:color w:val="000000"/>
        </w:rPr>
        <w:t>n</w:t>
      </w:r>
      <w:r w:rsidRPr="00195634">
        <w:rPr>
          <w:rFonts w:ascii="Arial" w:hAnsi="Arial" w:cs="Arial"/>
          <w:color w:val="000000"/>
          <w:spacing w:val="-8"/>
        </w:rPr>
        <w:t xml:space="preserve"> </w:t>
      </w:r>
      <w:r w:rsidRPr="00195634">
        <w:rPr>
          <w:rFonts w:ascii="Arial" w:hAnsi="Arial" w:cs="Arial"/>
          <w:color w:val="000000"/>
          <w:spacing w:val="4"/>
        </w:rPr>
        <w:t>t</w:t>
      </w:r>
      <w:r w:rsidRPr="00195634">
        <w:rPr>
          <w:rFonts w:ascii="Arial" w:hAnsi="Arial" w:cs="Arial"/>
          <w:color w:val="000000"/>
        </w:rPr>
        <w:t>o</w:t>
      </w:r>
      <w:r w:rsidRPr="00195634">
        <w:rPr>
          <w:rFonts w:ascii="Arial" w:hAnsi="Arial" w:cs="Arial"/>
          <w:color w:val="000000"/>
          <w:spacing w:val="-3"/>
        </w:rPr>
        <w:t xml:space="preserve"> </w:t>
      </w:r>
      <w:r w:rsidRPr="00195634">
        <w:rPr>
          <w:rFonts w:ascii="Arial" w:hAnsi="Arial" w:cs="Arial"/>
          <w:color w:val="000000"/>
          <w:spacing w:val="-2"/>
        </w:rPr>
        <w:t>s</w:t>
      </w:r>
      <w:r w:rsidRPr="00195634">
        <w:rPr>
          <w:rFonts w:ascii="Arial" w:hAnsi="Arial" w:cs="Arial"/>
          <w:color w:val="000000"/>
          <w:spacing w:val="-3"/>
        </w:rPr>
        <w:t>e</w:t>
      </w:r>
      <w:r w:rsidRPr="00195634">
        <w:rPr>
          <w:rFonts w:ascii="Arial" w:hAnsi="Arial" w:cs="Arial"/>
          <w:color w:val="000000"/>
        </w:rPr>
        <w:t>l</w:t>
      </w:r>
      <w:r w:rsidRPr="00195634">
        <w:rPr>
          <w:rFonts w:ascii="Arial" w:hAnsi="Arial" w:cs="Arial"/>
          <w:color w:val="000000"/>
          <w:spacing w:val="5"/>
        </w:rPr>
        <w:t>f</w:t>
      </w:r>
      <w:r w:rsidRPr="00195634">
        <w:rPr>
          <w:rFonts w:ascii="Arial" w:hAnsi="Arial" w:cs="Arial"/>
          <w:color w:val="000000"/>
        </w:rPr>
        <w:t>-</w:t>
      </w:r>
      <w:r w:rsidRPr="00195634">
        <w:rPr>
          <w:rFonts w:ascii="Arial" w:hAnsi="Arial" w:cs="Arial"/>
          <w:color w:val="000000"/>
          <w:spacing w:val="-2"/>
        </w:rPr>
        <w:t>s</w:t>
      </w:r>
      <w:r w:rsidRPr="00195634">
        <w:rPr>
          <w:rFonts w:ascii="Arial" w:hAnsi="Arial" w:cs="Arial"/>
          <w:color w:val="000000"/>
          <w:spacing w:val="-3"/>
        </w:rPr>
        <w:t>e</w:t>
      </w:r>
      <w:r w:rsidRPr="00195634">
        <w:rPr>
          <w:rFonts w:ascii="Arial" w:hAnsi="Arial" w:cs="Arial"/>
          <w:color w:val="000000"/>
          <w:spacing w:val="4"/>
        </w:rPr>
        <w:t>l</w:t>
      </w:r>
      <w:r w:rsidRPr="00195634">
        <w:rPr>
          <w:rFonts w:ascii="Arial" w:hAnsi="Arial" w:cs="Arial"/>
          <w:color w:val="000000"/>
          <w:spacing w:val="2"/>
        </w:rPr>
        <w:t>e</w:t>
      </w:r>
      <w:r w:rsidRPr="00195634">
        <w:rPr>
          <w:rFonts w:ascii="Arial" w:hAnsi="Arial" w:cs="Arial"/>
          <w:color w:val="000000"/>
          <w:spacing w:val="-4"/>
        </w:rPr>
        <w:t>c</w:t>
      </w:r>
      <w:r w:rsidRPr="00195634">
        <w:rPr>
          <w:rFonts w:ascii="Arial" w:hAnsi="Arial" w:cs="Arial"/>
          <w:color w:val="000000"/>
          <w:spacing w:val="-1"/>
        </w:rPr>
        <w:t>t</w:t>
      </w:r>
      <w:r w:rsidRPr="00195634">
        <w:rPr>
          <w:rFonts w:ascii="Arial" w:hAnsi="Arial" w:cs="Arial"/>
          <w:color w:val="000000"/>
        </w:rPr>
        <w:t>.</w:t>
      </w:r>
      <w:r w:rsidRPr="00195634">
        <w:rPr>
          <w:rFonts w:ascii="Arial" w:hAnsi="Arial" w:cs="Arial"/>
          <w:color w:val="000000"/>
          <w:spacing w:val="-1"/>
        </w:rPr>
        <w:t xml:space="preserve"> </w:t>
      </w:r>
      <w:r w:rsidR="00195634" w:rsidRPr="00195634">
        <w:rPr>
          <w:rFonts w:ascii="Arial" w:hAnsi="Arial" w:cs="Arial"/>
          <w:spacing w:val="-1"/>
          <w:w w:val="105"/>
        </w:rPr>
        <w:t>T</w:t>
      </w:r>
      <w:r w:rsidR="00195634" w:rsidRPr="00195634">
        <w:rPr>
          <w:rFonts w:ascii="Arial" w:hAnsi="Arial" w:cs="Arial"/>
          <w:spacing w:val="2"/>
          <w:w w:val="105"/>
        </w:rPr>
        <w:t>h</w:t>
      </w:r>
      <w:r w:rsidR="00195634" w:rsidRPr="00195634">
        <w:rPr>
          <w:rFonts w:ascii="Arial" w:hAnsi="Arial" w:cs="Arial"/>
          <w:w w:val="105"/>
        </w:rPr>
        <w:t>e</w:t>
      </w:r>
      <w:r w:rsidR="00195634" w:rsidRPr="00195634">
        <w:rPr>
          <w:rFonts w:ascii="Arial" w:hAnsi="Arial" w:cs="Arial"/>
          <w:spacing w:val="-7"/>
          <w:w w:val="105"/>
        </w:rPr>
        <w:t xml:space="preserve"> </w:t>
      </w:r>
      <w:r w:rsidR="00195634" w:rsidRPr="00195634">
        <w:rPr>
          <w:rFonts w:ascii="Arial" w:hAnsi="Arial" w:cs="Arial"/>
          <w:spacing w:val="3"/>
          <w:w w:val="105"/>
        </w:rPr>
        <w:t>g</w:t>
      </w:r>
      <w:r w:rsidR="00195634" w:rsidRPr="00195634">
        <w:rPr>
          <w:rFonts w:ascii="Arial" w:hAnsi="Arial" w:cs="Arial"/>
          <w:spacing w:val="2"/>
          <w:w w:val="105"/>
        </w:rPr>
        <w:t>e</w:t>
      </w:r>
      <w:r w:rsidR="00195634" w:rsidRPr="00195634">
        <w:rPr>
          <w:rFonts w:ascii="Arial" w:hAnsi="Arial" w:cs="Arial"/>
          <w:spacing w:val="-3"/>
          <w:w w:val="105"/>
        </w:rPr>
        <w:t>n</w:t>
      </w:r>
      <w:r w:rsidR="00195634" w:rsidRPr="00195634">
        <w:rPr>
          <w:rFonts w:ascii="Arial" w:hAnsi="Arial" w:cs="Arial"/>
          <w:spacing w:val="2"/>
          <w:w w:val="105"/>
        </w:rPr>
        <w:t>d</w:t>
      </w:r>
      <w:r w:rsidR="00195634" w:rsidRPr="00195634">
        <w:rPr>
          <w:rFonts w:ascii="Arial" w:hAnsi="Arial" w:cs="Arial"/>
          <w:spacing w:val="-3"/>
          <w:w w:val="105"/>
        </w:rPr>
        <w:t>e</w:t>
      </w:r>
      <w:r w:rsidR="00195634" w:rsidRPr="00195634">
        <w:rPr>
          <w:rFonts w:ascii="Arial" w:hAnsi="Arial" w:cs="Arial"/>
          <w:w w:val="105"/>
        </w:rPr>
        <w:t>r</w:t>
      </w:r>
      <w:r w:rsidR="00195634" w:rsidRPr="00195634">
        <w:rPr>
          <w:rFonts w:ascii="Arial" w:hAnsi="Arial" w:cs="Arial"/>
          <w:spacing w:val="-4"/>
          <w:w w:val="105"/>
        </w:rPr>
        <w:t xml:space="preserve"> </w:t>
      </w:r>
      <w:r w:rsidR="00195634" w:rsidRPr="00195634">
        <w:rPr>
          <w:rFonts w:ascii="Arial" w:hAnsi="Arial" w:cs="Arial"/>
          <w:spacing w:val="4"/>
          <w:w w:val="105"/>
        </w:rPr>
        <w:t>i</w:t>
      </w:r>
      <w:r w:rsidR="00195634" w:rsidRPr="00195634">
        <w:rPr>
          <w:rFonts w:ascii="Arial" w:hAnsi="Arial" w:cs="Arial"/>
          <w:spacing w:val="-1"/>
          <w:w w:val="105"/>
        </w:rPr>
        <w:t>m</w:t>
      </w:r>
      <w:r w:rsidR="00195634" w:rsidRPr="00195634">
        <w:rPr>
          <w:rFonts w:ascii="Arial" w:hAnsi="Arial" w:cs="Arial"/>
          <w:spacing w:val="-9"/>
          <w:w w:val="105"/>
        </w:rPr>
        <w:t>b</w:t>
      </w:r>
      <w:r w:rsidR="00195634" w:rsidRPr="00195634">
        <w:rPr>
          <w:rFonts w:ascii="Arial" w:hAnsi="Arial" w:cs="Arial"/>
          <w:spacing w:val="1"/>
          <w:w w:val="105"/>
        </w:rPr>
        <w:t>a</w:t>
      </w:r>
      <w:r w:rsidR="00195634" w:rsidRPr="00195634">
        <w:rPr>
          <w:rFonts w:ascii="Arial" w:hAnsi="Arial" w:cs="Arial"/>
          <w:spacing w:val="4"/>
          <w:w w:val="105"/>
        </w:rPr>
        <w:t>l</w:t>
      </w:r>
      <w:r w:rsidR="00195634" w:rsidRPr="00195634">
        <w:rPr>
          <w:rFonts w:ascii="Arial" w:hAnsi="Arial" w:cs="Arial"/>
          <w:spacing w:val="-5"/>
          <w:w w:val="105"/>
        </w:rPr>
        <w:t>a</w:t>
      </w:r>
      <w:r w:rsidR="00195634" w:rsidRPr="00195634">
        <w:rPr>
          <w:rFonts w:ascii="Arial" w:hAnsi="Arial" w:cs="Arial"/>
          <w:spacing w:val="-3"/>
          <w:w w:val="105"/>
        </w:rPr>
        <w:t>n</w:t>
      </w:r>
      <w:r w:rsidR="00195634" w:rsidRPr="00195634">
        <w:rPr>
          <w:rFonts w:ascii="Arial" w:hAnsi="Arial" w:cs="Arial"/>
          <w:spacing w:val="2"/>
          <w:w w:val="105"/>
        </w:rPr>
        <w:t>c</w:t>
      </w:r>
      <w:r w:rsidR="00195634" w:rsidRPr="00195634">
        <w:rPr>
          <w:rFonts w:ascii="Arial" w:hAnsi="Arial" w:cs="Arial"/>
          <w:w w:val="105"/>
        </w:rPr>
        <w:t>e</w:t>
      </w:r>
      <w:r w:rsidR="00195634" w:rsidRPr="00195634">
        <w:rPr>
          <w:rFonts w:ascii="Arial" w:hAnsi="Arial" w:cs="Arial"/>
          <w:spacing w:val="-7"/>
          <w:w w:val="105"/>
        </w:rPr>
        <w:t xml:space="preserve"> </w:t>
      </w:r>
      <w:r w:rsidR="00195634" w:rsidRPr="00195634">
        <w:rPr>
          <w:rFonts w:ascii="Arial" w:hAnsi="Arial" w:cs="Arial"/>
          <w:spacing w:val="2"/>
          <w:w w:val="105"/>
        </w:rPr>
        <w:t>r</w:t>
      </w:r>
      <w:r w:rsidR="00195634" w:rsidRPr="00195634">
        <w:rPr>
          <w:rFonts w:ascii="Arial" w:hAnsi="Arial" w:cs="Arial"/>
          <w:spacing w:val="-3"/>
          <w:w w:val="105"/>
        </w:rPr>
        <w:t>e</w:t>
      </w:r>
      <w:r w:rsidR="00195634" w:rsidRPr="00195634">
        <w:rPr>
          <w:rFonts w:ascii="Arial" w:hAnsi="Arial" w:cs="Arial"/>
          <w:w w:val="105"/>
        </w:rPr>
        <w:t>f</w:t>
      </w:r>
      <w:r w:rsidR="00195634" w:rsidRPr="00195634">
        <w:rPr>
          <w:rFonts w:ascii="Arial" w:hAnsi="Arial" w:cs="Arial"/>
          <w:spacing w:val="4"/>
          <w:w w:val="105"/>
        </w:rPr>
        <w:t>l</w:t>
      </w:r>
      <w:r w:rsidR="00195634" w:rsidRPr="00195634">
        <w:rPr>
          <w:rFonts w:ascii="Arial" w:hAnsi="Arial" w:cs="Arial"/>
          <w:spacing w:val="-3"/>
          <w:w w:val="105"/>
        </w:rPr>
        <w:t>e</w:t>
      </w:r>
      <w:r w:rsidR="00195634" w:rsidRPr="00195634">
        <w:rPr>
          <w:rFonts w:ascii="Arial" w:hAnsi="Arial" w:cs="Arial"/>
          <w:spacing w:val="-4"/>
          <w:w w:val="105"/>
        </w:rPr>
        <w:t>c</w:t>
      </w:r>
      <w:r w:rsidR="00195634" w:rsidRPr="00195634">
        <w:rPr>
          <w:rFonts w:ascii="Arial" w:hAnsi="Arial" w:cs="Arial"/>
          <w:spacing w:val="-1"/>
          <w:w w:val="105"/>
        </w:rPr>
        <w:t>t</w:t>
      </w:r>
      <w:r w:rsidR="00195634" w:rsidRPr="00195634">
        <w:rPr>
          <w:rFonts w:ascii="Arial" w:hAnsi="Arial" w:cs="Arial"/>
          <w:w w:val="105"/>
        </w:rPr>
        <w:t>s</w:t>
      </w:r>
      <w:r w:rsidR="00195634" w:rsidRPr="00195634">
        <w:rPr>
          <w:rFonts w:ascii="Arial" w:hAnsi="Arial" w:cs="Arial"/>
          <w:spacing w:val="-8"/>
          <w:w w:val="105"/>
        </w:rPr>
        <w:t xml:space="preserve"> </w:t>
      </w:r>
      <w:r w:rsidR="00195634" w:rsidRPr="00195634">
        <w:rPr>
          <w:rFonts w:ascii="Arial" w:hAnsi="Arial" w:cs="Arial"/>
          <w:spacing w:val="4"/>
          <w:w w:val="105"/>
        </w:rPr>
        <w:t>t</w:t>
      </w:r>
      <w:r w:rsidR="00195634" w:rsidRPr="00195634">
        <w:rPr>
          <w:rFonts w:ascii="Arial" w:hAnsi="Arial" w:cs="Arial"/>
          <w:spacing w:val="-3"/>
          <w:w w:val="105"/>
        </w:rPr>
        <w:t>h</w:t>
      </w:r>
      <w:r w:rsidR="00195634" w:rsidRPr="00195634">
        <w:rPr>
          <w:rFonts w:ascii="Arial" w:hAnsi="Arial" w:cs="Arial"/>
          <w:w w:val="105"/>
        </w:rPr>
        <w:t>e</w:t>
      </w:r>
      <w:r w:rsidR="00195634" w:rsidRPr="00195634">
        <w:rPr>
          <w:rFonts w:ascii="Arial" w:hAnsi="Arial" w:cs="Arial"/>
          <w:spacing w:val="1"/>
          <w:w w:val="105"/>
        </w:rPr>
        <w:t xml:space="preserve"> </w:t>
      </w:r>
      <w:r w:rsidR="00195634" w:rsidRPr="00195634">
        <w:rPr>
          <w:rFonts w:ascii="Arial" w:hAnsi="Arial" w:cs="Arial"/>
          <w:spacing w:val="-3"/>
          <w:w w:val="105"/>
        </w:rPr>
        <w:t>h</w:t>
      </w:r>
      <w:r w:rsidR="00195634" w:rsidRPr="00195634">
        <w:rPr>
          <w:rFonts w:ascii="Arial" w:hAnsi="Arial" w:cs="Arial"/>
          <w:w w:val="105"/>
        </w:rPr>
        <w:t>i</w:t>
      </w:r>
      <w:r w:rsidR="00195634" w:rsidRPr="00195634">
        <w:rPr>
          <w:rFonts w:ascii="Arial" w:hAnsi="Arial" w:cs="Arial"/>
          <w:spacing w:val="3"/>
          <w:w w:val="105"/>
        </w:rPr>
        <w:t>g</w:t>
      </w:r>
      <w:r w:rsidR="00195634" w:rsidRPr="00195634">
        <w:rPr>
          <w:rFonts w:ascii="Arial" w:hAnsi="Arial" w:cs="Arial"/>
          <w:w w:val="105"/>
        </w:rPr>
        <w:t>h</w:t>
      </w:r>
      <w:r w:rsidR="00195634" w:rsidRPr="00195634">
        <w:rPr>
          <w:rFonts w:ascii="Arial" w:hAnsi="Arial" w:cs="Arial"/>
          <w:spacing w:val="-9"/>
          <w:w w:val="105"/>
        </w:rPr>
        <w:t xml:space="preserve"> </w:t>
      </w:r>
      <w:r w:rsidR="00195634" w:rsidRPr="00195634">
        <w:rPr>
          <w:rFonts w:ascii="Arial" w:hAnsi="Arial" w:cs="Arial"/>
          <w:spacing w:val="-3"/>
          <w:w w:val="105"/>
        </w:rPr>
        <w:t>bo</w:t>
      </w:r>
      <w:r w:rsidR="00195634" w:rsidRPr="00195634">
        <w:rPr>
          <w:rFonts w:ascii="Arial" w:hAnsi="Arial" w:cs="Arial"/>
          <w:w w:val="105"/>
        </w:rPr>
        <w:t>y</w:t>
      </w:r>
      <w:r w:rsidR="00195634" w:rsidRPr="00195634">
        <w:rPr>
          <w:rFonts w:ascii="Arial" w:hAnsi="Arial" w:cs="Arial"/>
          <w:w w:val="103"/>
        </w:rPr>
        <w:t xml:space="preserve"> </w:t>
      </w:r>
      <w:r w:rsidR="00195634" w:rsidRPr="00195634">
        <w:rPr>
          <w:rFonts w:ascii="Arial" w:hAnsi="Arial" w:cs="Arial"/>
          <w:spacing w:val="-3"/>
          <w:w w:val="105"/>
        </w:rPr>
        <w:t>b</w:t>
      </w:r>
      <w:r w:rsidR="00195634" w:rsidRPr="00195634">
        <w:rPr>
          <w:rFonts w:ascii="Arial" w:hAnsi="Arial" w:cs="Arial"/>
          <w:w w:val="105"/>
        </w:rPr>
        <w:t>i</w:t>
      </w:r>
      <w:r w:rsidR="00195634" w:rsidRPr="00195634">
        <w:rPr>
          <w:rFonts w:ascii="Arial" w:hAnsi="Arial" w:cs="Arial"/>
          <w:spacing w:val="2"/>
          <w:w w:val="105"/>
        </w:rPr>
        <w:t>r</w:t>
      </w:r>
      <w:r w:rsidR="00195634" w:rsidRPr="00195634">
        <w:rPr>
          <w:rFonts w:ascii="Arial" w:hAnsi="Arial" w:cs="Arial"/>
          <w:spacing w:val="-1"/>
          <w:w w:val="105"/>
        </w:rPr>
        <w:t>t</w:t>
      </w:r>
      <w:r w:rsidR="00195634" w:rsidRPr="00195634">
        <w:rPr>
          <w:rFonts w:ascii="Arial" w:hAnsi="Arial" w:cs="Arial"/>
          <w:w w:val="105"/>
        </w:rPr>
        <w:t>h</w:t>
      </w:r>
      <w:r w:rsidR="00195634" w:rsidRPr="00195634">
        <w:rPr>
          <w:rFonts w:ascii="Arial" w:hAnsi="Arial" w:cs="Arial"/>
          <w:spacing w:val="-3"/>
          <w:w w:val="105"/>
        </w:rPr>
        <w:t xml:space="preserve"> </w:t>
      </w:r>
      <w:r w:rsidR="00195634" w:rsidRPr="00195634">
        <w:rPr>
          <w:rFonts w:ascii="Arial" w:hAnsi="Arial" w:cs="Arial"/>
          <w:spacing w:val="2"/>
          <w:w w:val="105"/>
        </w:rPr>
        <w:t>r</w:t>
      </w:r>
      <w:r w:rsidR="00195634" w:rsidRPr="00195634">
        <w:rPr>
          <w:rFonts w:ascii="Arial" w:hAnsi="Arial" w:cs="Arial"/>
          <w:spacing w:val="-5"/>
          <w:w w:val="105"/>
        </w:rPr>
        <w:t>a</w:t>
      </w:r>
      <w:r w:rsidR="00195634" w:rsidRPr="00195634">
        <w:rPr>
          <w:rFonts w:ascii="Arial" w:hAnsi="Arial" w:cs="Arial"/>
          <w:spacing w:val="4"/>
          <w:w w:val="105"/>
        </w:rPr>
        <w:t>t</w:t>
      </w:r>
      <w:r w:rsidR="00195634" w:rsidRPr="00195634">
        <w:rPr>
          <w:rFonts w:ascii="Arial" w:hAnsi="Arial" w:cs="Arial"/>
          <w:w w:val="105"/>
        </w:rPr>
        <w:t>e</w:t>
      </w:r>
      <w:r w:rsidR="00195634" w:rsidRPr="00195634">
        <w:rPr>
          <w:rFonts w:ascii="Arial" w:hAnsi="Arial" w:cs="Arial"/>
          <w:spacing w:val="-7"/>
          <w:w w:val="105"/>
        </w:rPr>
        <w:t xml:space="preserve"> </w:t>
      </w:r>
      <w:r w:rsidR="00195634" w:rsidRPr="00195634">
        <w:rPr>
          <w:rFonts w:ascii="Arial" w:hAnsi="Arial" w:cs="Arial"/>
          <w:w w:val="105"/>
        </w:rPr>
        <w:t>in</w:t>
      </w:r>
      <w:r w:rsidR="00195634" w:rsidRPr="00195634">
        <w:rPr>
          <w:rFonts w:ascii="Arial" w:hAnsi="Arial" w:cs="Arial"/>
          <w:spacing w:val="-7"/>
          <w:w w:val="105"/>
        </w:rPr>
        <w:t xml:space="preserve"> </w:t>
      </w:r>
      <w:r w:rsidR="00195634" w:rsidRPr="00195634">
        <w:rPr>
          <w:rFonts w:ascii="Arial" w:hAnsi="Arial" w:cs="Arial"/>
          <w:w w:val="105"/>
        </w:rPr>
        <w:t>S</w:t>
      </w:r>
      <w:r w:rsidR="00195634" w:rsidRPr="00195634">
        <w:rPr>
          <w:rFonts w:ascii="Arial" w:hAnsi="Arial" w:cs="Arial"/>
          <w:spacing w:val="2"/>
          <w:w w:val="105"/>
        </w:rPr>
        <w:t>u</w:t>
      </w:r>
      <w:r w:rsidR="00195634" w:rsidRPr="00195634">
        <w:rPr>
          <w:rFonts w:ascii="Arial" w:hAnsi="Arial" w:cs="Arial"/>
          <w:spacing w:val="-3"/>
          <w:w w:val="105"/>
        </w:rPr>
        <w:t>nde</w:t>
      </w:r>
      <w:r w:rsidR="00195634" w:rsidRPr="00195634">
        <w:rPr>
          <w:rFonts w:ascii="Arial" w:hAnsi="Arial" w:cs="Arial"/>
          <w:spacing w:val="2"/>
          <w:w w:val="105"/>
        </w:rPr>
        <w:t>r</w:t>
      </w:r>
      <w:r w:rsidR="00195634" w:rsidRPr="00195634">
        <w:rPr>
          <w:rFonts w:ascii="Arial" w:hAnsi="Arial" w:cs="Arial"/>
          <w:spacing w:val="4"/>
          <w:w w:val="105"/>
        </w:rPr>
        <w:t>l</w:t>
      </w:r>
      <w:r w:rsidR="00195634" w:rsidRPr="00195634">
        <w:rPr>
          <w:rFonts w:ascii="Arial" w:hAnsi="Arial" w:cs="Arial"/>
          <w:spacing w:val="-5"/>
          <w:w w:val="105"/>
        </w:rPr>
        <w:t>a</w:t>
      </w:r>
      <w:r w:rsidR="00195634" w:rsidRPr="00195634">
        <w:rPr>
          <w:rFonts w:ascii="Arial" w:hAnsi="Arial" w:cs="Arial"/>
          <w:spacing w:val="2"/>
          <w:w w:val="105"/>
        </w:rPr>
        <w:t>n</w:t>
      </w:r>
      <w:r w:rsidR="00195634" w:rsidRPr="00195634">
        <w:rPr>
          <w:rFonts w:ascii="Arial" w:hAnsi="Arial" w:cs="Arial"/>
          <w:spacing w:val="-3"/>
          <w:w w:val="105"/>
        </w:rPr>
        <w:t>d</w:t>
      </w:r>
      <w:r w:rsidR="00195634" w:rsidRPr="00195634">
        <w:rPr>
          <w:rFonts w:ascii="Arial" w:hAnsi="Arial" w:cs="Arial"/>
          <w:w w:val="105"/>
        </w:rPr>
        <w:t xml:space="preserve">. </w:t>
      </w:r>
      <w:r w:rsidR="00195634" w:rsidRPr="00195634">
        <w:rPr>
          <w:rFonts w:ascii="Arial" w:hAnsi="Arial" w:cs="Arial"/>
          <w:color w:val="000000"/>
          <w:spacing w:val="-8"/>
        </w:rPr>
        <w:t xml:space="preserve"> </w:t>
      </w:r>
      <w:r w:rsidRPr="00195634">
        <w:rPr>
          <w:rFonts w:ascii="Arial" w:hAnsi="Arial" w:cs="Arial"/>
          <w:color w:val="000000"/>
          <w:spacing w:val="-1"/>
        </w:rPr>
        <w:t>T</w:t>
      </w:r>
      <w:r w:rsidRPr="00195634">
        <w:rPr>
          <w:rFonts w:ascii="Arial" w:hAnsi="Arial" w:cs="Arial"/>
          <w:color w:val="000000"/>
          <w:spacing w:val="-9"/>
        </w:rPr>
        <w:t>h</w:t>
      </w:r>
      <w:r w:rsidRPr="00195634">
        <w:rPr>
          <w:rFonts w:ascii="Arial" w:hAnsi="Arial" w:cs="Arial"/>
          <w:color w:val="000000"/>
        </w:rPr>
        <w:t>e</w:t>
      </w:r>
      <w:r w:rsidRPr="00195634">
        <w:rPr>
          <w:rFonts w:ascii="Arial" w:hAnsi="Arial" w:cs="Arial"/>
          <w:color w:val="000000"/>
          <w:spacing w:val="-3"/>
        </w:rPr>
        <w:t xml:space="preserve"> en</w:t>
      </w:r>
      <w:r w:rsidRPr="00195634">
        <w:rPr>
          <w:rFonts w:ascii="Arial" w:hAnsi="Arial" w:cs="Arial"/>
          <w:color w:val="000000"/>
          <w:spacing w:val="-1"/>
        </w:rPr>
        <w:t>t</w:t>
      </w:r>
      <w:r w:rsidRPr="00195634">
        <w:rPr>
          <w:rFonts w:ascii="Arial" w:hAnsi="Arial" w:cs="Arial"/>
          <w:color w:val="000000"/>
          <w:spacing w:val="4"/>
        </w:rPr>
        <w:t>i</w:t>
      </w:r>
      <w:r w:rsidRPr="00195634">
        <w:rPr>
          <w:rFonts w:ascii="Arial" w:hAnsi="Arial" w:cs="Arial"/>
          <w:color w:val="000000"/>
          <w:spacing w:val="2"/>
        </w:rPr>
        <w:t>r</w:t>
      </w:r>
      <w:r w:rsidRPr="00195634">
        <w:rPr>
          <w:rFonts w:ascii="Arial" w:hAnsi="Arial" w:cs="Arial"/>
          <w:color w:val="000000"/>
        </w:rPr>
        <w:t>e</w:t>
      </w:r>
      <w:r w:rsidRPr="00195634">
        <w:rPr>
          <w:rFonts w:ascii="Arial" w:hAnsi="Arial" w:cs="Arial"/>
          <w:color w:val="000000"/>
          <w:spacing w:val="-2"/>
        </w:rPr>
        <w:t xml:space="preserve"> </w:t>
      </w:r>
      <w:r w:rsidRPr="00195634">
        <w:rPr>
          <w:rFonts w:ascii="Arial" w:hAnsi="Arial" w:cs="Arial"/>
          <w:color w:val="000000"/>
          <w:spacing w:val="-3"/>
        </w:rPr>
        <w:t>d</w:t>
      </w:r>
      <w:r w:rsidRPr="00195634">
        <w:rPr>
          <w:rFonts w:ascii="Arial" w:hAnsi="Arial" w:cs="Arial"/>
          <w:color w:val="000000"/>
          <w:spacing w:val="-5"/>
        </w:rPr>
        <w:t>a</w:t>
      </w:r>
      <w:r w:rsidRPr="00195634">
        <w:rPr>
          <w:rFonts w:ascii="Arial" w:hAnsi="Arial" w:cs="Arial"/>
          <w:color w:val="000000"/>
          <w:spacing w:val="4"/>
        </w:rPr>
        <w:t>t</w:t>
      </w:r>
      <w:r w:rsidRPr="00195634">
        <w:rPr>
          <w:rFonts w:ascii="Arial" w:hAnsi="Arial" w:cs="Arial"/>
          <w:color w:val="000000"/>
        </w:rPr>
        <w:t>a</w:t>
      </w:r>
      <w:r w:rsidRPr="00195634">
        <w:rPr>
          <w:rFonts w:ascii="Arial" w:hAnsi="Arial" w:cs="Arial"/>
          <w:color w:val="000000"/>
          <w:spacing w:val="-5"/>
        </w:rPr>
        <w:t xml:space="preserve"> </w:t>
      </w:r>
      <w:r w:rsidRPr="00195634">
        <w:rPr>
          <w:rFonts w:ascii="Arial" w:hAnsi="Arial" w:cs="Arial"/>
          <w:color w:val="000000"/>
          <w:spacing w:val="-3"/>
        </w:rPr>
        <w:t>g</w:t>
      </w:r>
      <w:r w:rsidRPr="00195634">
        <w:rPr>
          <w:rFonts w:ascii="Arial" w:hAnsi="Arial" w:cs="Arial"/>
          <w:color w:val="000000"/>
          <w:spacing w:val="-5"/>
        </w:rPr>
        <w:t>a</w:t>
      </w:r>
      <w:r w:rsidRPr="00195634">
        <w:rPr>
          <w:rFonts w:ascii="Arial" w:hAnsi="Arial" w:cs="Arial"/>
          <w:color w:val="000000"/>
          <w:spacing w:val="4"/>
        </w:rPr>
        <w:t>t</w:t>
      </w:r>
      <w:r w:rsidRPr="00195634">
        <w:rPr>
          <w:rFonts w:ascii="Arial" w:hAnsi="Arial" w:cs="Arial"/>
          <w:color w:val="000000"/>
          <w:spacing w:val="-3"/>
        </w:rPr>
        <w:t>he</w:t>
      </w:r>
      <w:r w:rsidRPr="00195634">
        <w:rPr>
          <w:rFonts w:ascii="Arial" w:hAnsi="Arial" w:cs="Arial"/>
          <w:color w:val="000000"/>
          <w:spacing w:val="2"/>
        </w:rPr>
        <w:t>r</w:t>
      </w:r>
      <w:r w:rsidRPr="00195634">
        <w:rPr>
          <w:rFonts w:ascii="Arial" w:hAnsi="Arial" w:cs="Arial"/>
          <w:color w:val="000000"/>
          <w:spacing w:val="4"/>
        </w:rPr>
        <w:t>i</w:t>
      </w:r>
      <w:r w:rsidRPr="00195634">
        <w:rPr>
          <w:rFonts w:ascii="Arial" w:hAnsi="Arial" w:cs="Arial"/>
          <w:color w:val="000000"/>
          <w:spacing w:val="-3"/>
        </w:rPr>
        <w:t>n</w:t>
      </w:r>
      <w:r w:rsidRPr="00195634">
        <w:rPr>
          <w:rFonts w:ascii="Arial" w:hAnsi="Arial" w:cs="Arial"/>
          <w:color w:val="000000"/>
        </w:rPr>
        <w:t>g</w:t>
      </w:r>
      <w:r w:rsidRPr="00195634">
        <w:rPr>
          <w:rFonts w:ascii="Arial" w:hAnsi="Arial" w:cs="Arial"/>
          <w:color w:val="000000"/>
          <w:spacing w:val="-7"/>
        </w:rPr>
        <w:t xml:space="preserve"> </w:t>
      </w:r>
      <w:r w:rsidRPr="00195634">
        <w:rPr>
          <w:rFonts w:ascii="Arial" w:hAnsi="Arial" w:cs="Arial"/>
          <w:color w:val="000000"/>
          <w:spacing w:val="4"/>
        </w:rPr>
        <w:t>t</w:t>
      </w:r>
      <w:r w:rsidRPr="00195634">
        <w:rPr>
          <w:rFonts w:ascii="Arial" w:hAnsi="Arial" w:cs="Arial"/>
          <w:color w:val="000000"/>
          <w:spacing w:val="-3"/>
        </w:rPr>
        <w:t>o</w:t>
      </w:r>
      <w:r w:rsidRPr="00195634">
        <w:rPr>
          <w:rFonts w:ascii="Arial" w:hAnsi="Arial" w:cs="Arial"/>
          <w:color w:val="000000"/>
          <w:spacing w:val="2"/>
        </w:rPr>
        <w:t>o</w:t>
      </w:r>
      <w:r w:rsidRPr="00195634">
        <w:rPr>
          <w:rFonts w:ascii="Arial" w:hAnsi="Arial" w:cs="Arial"/>
          <w:color w:val="000000"/>
        </w:rPr>
        <w:t>k</w:t>
      </w:r>
      <w:r w:rsidRPr="00195634">
        <w:rPr>
          <w:rFonts w:ascii="Arial" w:hAnsi="Arial" w:cs="Arial"/>
          <w:color w:val="000000"/>
          <w:spacing w:val="-4"/>
        </w:rPr>
        <w:t xml:space="preserve"> </w:t>
      </w:r>
      <w:r w:rsidRPr="00195634">
        <w:rPr>
          <w:rFonts w:ascii="Arial" w:hAnsi="Arial" w:cs="Arial"/>
          <w:color w:val="000000"/>
          <w:spacing w:val="-3"/>
        </w:rPr>
        <w:t>p</w:t>
      </w:r>
      <w:r w:rsidRPr="00195634">
        <w:rPr>
          <w:rFonts w:ascii="Arial" w:hAnsi="Arial" w:cs="Arial"/>
          <w:color w:val="000000"/>
        </w:rPr>
        <w:t>l</w:t>
      </w:r>
      <w:r w:rsidRPr="00195634">
        <w:rPr>
          <w:rFonts w:ascii="Arial" w:hAnsi="Arial" w:cs="Arial"/>
          <w:color w:val="000000"/>
          <w:spacing w:val="1"/>
        </w:rPr>
        <w:t>a</w:t>
      </w:r>
      <w:r w:rsidRPr="00195634">
        <w:rPr>
          <w:rFonts w:ascii="Arial" w:hAnsi="Arial" w:cs="Arial"/>
          <w:color w:val="000000"/>
          <w:spacing w:val="-4"/>
        </w:rPr>
        <w:t>c</w:t>
      </w:r>
      <w:r w:rsidRPr="00195634">
        <w:rPr>
          <w:rFonts w:ascii="Arial" w:hAnsi="Arial" w:cs="Arial"/>
          <w:color w:val="000000"/>
        </w:rPr>
        <w:t xml:space="preserve">e </w:t>
      </w:r>
      <w:r w:rsidRPr="00195634">
        <w:rPr>
          <w:rFonts w:ascii="Arial" w:hAnsi="Arial" w:cs="Arial"/>
          <w:color w:val="000000"/>
          <w:spacing w:val="-3"/>
          <w:w w:val="105"/>
        </w:rPr>
        <w:t>e</w:t>
      </w:r>
      <w:r w:rsidRPr="00195634">
        <w:rPr>
          <w:rFonts w:ascii="Arial" w:hAnsi="Arial" w:cs="Arial"/>
          <w:color w:val="000000"/>
        </w:rPr>
        <w:t>i</w:t>
      </w:r>
      <w:r w:rsidRPr="00195634">
        <w:rPr>
          <w:rFonts w:ascii="Arial" w:hAnsi="Arial" w:cs="Arial"/>
          <w:color w:val="000000"/>
          <w:spacing w:val="-1"/>
        </w:rPr>
        <w:t>t</w:t>
      </w:r>
      <w:r w:rsidRPr="00195634">
        <w:rPr>
          <w:rFonts w:ascii="Arial" w:hAnsi="Arial" w:cs="Arial"/>
          <w:color w:val="000000"/>
          <w:spacing w:val="2"/>
        </w:rPr>
        <w:t>h</w:t>
      </w:r>
      <w:r w:rsidRPr="00195634">
        <w:rPr>
          <w:rFonts w:ascii="Arial" w:hAnsi="Arial" w:cs="Arial"/>
          <w:color w:val="000000"/>
          <w:spacing w:val="-3"/>
        </w:rPr>
        <w:t>e</w:t>
      </w:r>
      <w:r w:rsidRPr="00195634">
        <w:rPr>
          <w:rFonts w:ascii="Arial" w:hAnsi="Arial" w:cs="Arial"/>
          <w:color w:val="000000"/>
        </w:rPr>
        <w:t>r</w:t>
      </w:r>
      <w:r w:rsidRPr="00195634">
        <w:rPr>
          <w:rFonts w:ascii="Arial" w:hAnsi="Arial" w:cs="Arial"/>
          <w:color w:val="000000"/>
          <w:spacing w:val="-4"/>
        </w:rPr>
        <w:t xml:space="preserve"> </w:t>
      </w:r>
      <w:r w:rsidRPr="00195634">
        <w:rPr>
          <w:rFonts w:ascii="Arial" w:hAnsi="Arial" w:cs="Arial"/>
          <w:color w:val="000000"/>
          <w:spacing w:val="4"/>
        </w:rPr>
        <w:t>i</w:t>
      </w:r>
      <w:r w:rsidRPr="00195634">
        <w:rPr>
          <w:rFonts w:ascii="Arial" w:hAnsi="Arial" w:cs="Arial"/>
          <w:color w:val="000000"/>
        </w:rPr>
        <w:t>n</w:t>
      </w:r>
      <w:r w:rsidRPr="00195634">
        <w:rPr>
          <w:rFonts w:ascii="Arial" w:hAnsi="Arial" w:cs="Arial"/>
          <w:color w:val="000000"/>
          <w:spacing w:val="-8"/>
        </w:rPr>
        <w:t xml:space="preserve"> </w:t>
      </w:r>
      <w:r w:rsidRPr="00195634">
        <w:rPr>
          <w:rFonts w:ascii="Arial" w:hAnsi="Arial" w:cs="Arial"/>
          <w:color w:val="000000"/>
        </w:rPr>
        <w:t>l</w:t>
      </w:r>
      <w:r w:rsidRPr="00195634">
        <w:rPr>
          <w:rFonts w:ascii="Arial" w:hAnsi="Arial" w:cs="Arial"/>
          <w:color w:val="000000"/>
          <w:spacing w:val="-3"/>
        </w:rPr>
        <w:t>u</w:t>
      </w:r>
      <w:r w:rsidRPr="00195634">
        <w:rPr>
          <w:rFonts w:ascii="Arial" w:hAnsi="Arial" w:cs="Arial"/>
          <w:color w:val="000000"/>
          <w:spacing w:val="2"/>
        </w:rPr>
        <w:t>nc</w:t>
      </w:r>
      <w:r w:rsidRPr="00195634">
        <w:rPr>
          <w:rFonts w:ascii="Arial" w:hAnsi="Arial" w:cs="Arial"/>
          <w:color w:val="000000"/>
          <w:spacing w:val="-9"/>
        </w:rPr>
        <w:t>h</w:t>
      </w:r>
      <w:r w:rsidRPr="00195634">
        <w:rPr>
          <w:rFonts w:ascii="Arial" w:hAnsi="Arial" w:cs="Arial"/>
          <w:color w:val="000000"/>
          <w:spacing w:val="4"/>
        </w:rPr>
        <w:t>t</w:t>
      </w:r>
      <w:r w:rsidRPr="00195634">
        <w:rPr>
          <w:rFonts w:ascii="Arial" w:hAnsi="Arial" w:cs="Arial"/>
          <w:color w:val="000000"/>
        </w:rPr>
        <w:t>i</w:t>
      </w:r>
      <w:r w:rsidRPr="00195634">
        <w:rPr>
          <w:rFonts w:ascii="Arial" w:hAnsi="Arial" w:cs="Arial"/>
          <w:color w:val="000000"/>
          <w:spacing w:val="-1"/>
        </w:rPr>
        <w:t>m</w:t>
      </w:r>
      <w:r w:rsidRPr="00195634">
        <w:rPr>
          <w:rFonts w:ascii="Arial" w:hAnsi="Arial" w:cs="Arial"/>
          <w:color w:val="000000"/>
          <w:spacing w:val="-3"/>
        </w:rPr>
        <w:t>e</w:t>
      </w:r>
      <w:r w:rsidRPr="00195634">
        <w:rPr>
          <w:rFonts w:ascii="Arial" w:hAnsi="Arial" w:cs="Arial"/>
          <w:color w:val="000000"/>
        </w:rPr>
        <w:t>s</w:t>
      </w:r>
      <w:r w:rsidRPr="00195634">
        <w:rPr>
          <w:rFonts w:ascii="Arial" w:hAnsi="Arial" w:cs="Arial"/>
          <w:color w:val="000000"/>
          <w:spacing w:val="-8"/>
        </w:rPr>
        <w:t xml:space="preserve"> </w:t>
      </w:r>
      <w:r w:rsidRPr="00195634">
        <w:rPr>
          <w:rFonts w:ascii="Arial" w:hAnsi="Arial" w:cs="Arial"/>
          <w:color w:val="000000"/>
          <w:spacing w:val="2"/>
        </w:rPr>
        <w:t>o</w:t>
      </w:r>
      <w:r w:rsidRPr="00195634">
        <w:rPr>
          <w:rFonts w:ascii="Arial" w:hAnsi="Arial" w:cs="Arial"/>
          <w:color w:val="000000"/>
        </w:rPr>
        <w:t>r</w:t>
      </w:r>
      <w:r w:rsidRPr="00195634">
        <w:rPr>
          <w:rFonts w:ascii="Arial" w:hAnsi="Arial" w:cs="Arial"/>
          <w:color w:val="000000"/>
          <w:spacing w:val="-3"/>
        </w:rPr>
        <w:t xml:space="preserve"> du</w:t>
      </w:r>
      <w:r w:rsidRPr="00195634">
        <w:rPr>
          <w:rFonts w:ascii="Arial" w:hAnsi="Arial" w:cs="Arial"/>
          <w:color w:val="000000"/>
          <w:spacing w:val="2"/>
        </w:rPr>
        <w:t>r</w:t>
      </w:r>
      <w:r w:rsidRPr="00195634">
        <w:rPr>
          <w:rFonts w:ascii="Arial" w:hAnsi="Arial" w:cs="Arial"/>
          <w:color w:val="000000"/>
        </w:rPr>
        <w:t>i</w:t>
      </w:r>
      <w:r w:rsidRPr="00195634">
        <w:rPr>
          <w:rFonts w:ascii="Arial" w:hAnsi="Arial" w:cs="Arial"/>
          <w:color w:val="000000"/>
          <w:spacing w:val="2"/>
        </w:rPr>
        <w:t>n</w:t>
      </w:r>
      <w:r w:rsidRPr="00195634">
        <w:rPr>
          <w:rFonts w:ascii="Arial" w:hAnsi="Arial" w:cs="Arial"/>
          <w:color w:val="000000"/>
        </w:rPr>
        <w:t>g</w:t>
      </w:r>
      <w:r w:rsidRPr="00195634">
        <w:rPr>
          <w:rFonts w:ascii="Arial" w:hAnsi="Arial" w:cs="Arial"/>
          <w:color w:val="000000"/>
          <w:spacing w:val="-8"/>
        </w:rPr>
        <w:t xml:space="preserve"> </w:t>
      </w:r>
      <w:r w:rsidRPr="00195634">
        <w:rPr>
          <w:rFonts w:ascii="Arial" w:hAnsi="Arial" w:cs="Arial"/>
          <w:color w:val="000000"/>
          <w:spacing w:val="-1"/>
        </w:rPr>
        <w:t xml:space="preserve">Personal </w:t>
      </w:r>
      <w:r w:rsidRPr="00195634">
        <w:rPr>
          <w:rFonts w:ascii="Arial" w:hAnsi="Arial" w:cs="Arial"/>
          <w:color w:val="000000"/>
        </w:rPr>
        <w:t xml:space="preserve">Social and </w:t>
      </w:r>
      <w:r w:rsidRPr="00195634">
        <w:rPr>
          <w:rFonts w:ascii="Arial" w:hAnsi="Arial" w:cs="Arial"/>
          <w:color w:val="000000"/>
          <w:spacing w:val="-2"/>
        </w:rPr>
        <w:t xml:space="preserve">Health </w:t>
      </w:r>
      <w:r w:rsidRPr="00195634">
        <w:rPr>
          <w:rFonts w:ascii="Arial" w:hAnsi="Arial" w:cs="Arial"/>
          <w:color w:val="000000"/>
        </w:rPr>
        <w:t>Education</w:t>
      </w:r>
      <w:r w:rsidRPr="00195634">
        <w:rPr>
          <w:rFonts w:ascii="Arial" w:hAnsi="Arial" w:cs="Arial"/>
          <w:color w:val="000000"/>
          <w:spacing w:val="-2"/>
        </w:rPr>
        <w:t xml:space="preserve"> </w:t>
      </w:r>
      <w:r w:rsidRPr="00195634">
        <w:rPr>
          <w:rFonts w:ascii="Arial" w:hAnsi="Arial" w:cs="Arial"/>
          <w:color w:val="000000"/>
          <w:spacing w:val="-9"/>
        </w:rPr>
        <w:t>c</w:t>
      </w:r>
      <w:r w:rsidRPr="00195634">
        <w:rPr>
          <w:rFonts w:ascii="Arial" w:hAnsi="Arial" w:cs="Arial"/>
          <w:color w:val="000000"/>
          <w:spacing w:val="4"/>
        </w:rPr>
        <w:t>l</w:t>
      </w:r>
      <w:r w:rsidRPr="00195634">
        <w:rPr>
          <w:rFonts w:ascii="Arial" w:hAnsi="Arial" w:cs="Arial"/>
          <w:color w:val="000000"/>
          <w:spacing w:val="1"/>
        </w:rPr>
        <w:t>a</w:t>
      </w:r>
      <w:r w:rsidRPr="00195634">
        <w:rPr>
          <w:rFonts w:ascii="Arial" w:hAnsi="Arial" w:cs="Arial"/>
          <w:color w:val="000000"/>
          <w:spacing w:val="3"/>
        </w:rPr>
        <w:t>s</w:t>
      </w:r>
      <w:r w:rsidRPr="00195634">
        <w:rPr>
          <w:rFonts w:ascii="Arial" w:hAnsi="Arial" w:cs="Arial"/>
          <w:color w:val="000000"/>
          <w:spacing w:val="-2"/>
        </w:rPr>
        <w:t>s</w:t>
      </w:r>
      <w:r w:rsidRPr="00195634">
        <w:rPr>
          <w:rFonts w:ascii="Arial" w:hAnsi="Arial" w:cs="Arial"/>
          <w:color w:val="000000"/>
          <w:spacing w:val="-3"/>
        </w:rPr>
        <w:t>e</w:t>
      </w:r>
      <w:r w:rsidRPr="00195634">
        <w:rPr>
          <w:rFonts w:ascii="Arial" w:hAnsi="Arial" w:cs="Arial"/>
          <w:color w:val="000000"/>
          <w:spacing w:val="-2"/>
        </w:rPr>
        <w:t>s (PSHE)</w:t>
      </w:r>
      <w:r w:rsidRPr="00195634">
        <w:rPr>
          <w:rFonts w:ascii="Arial" w:hAnsi="Arial" w:cs="Arial"/>
          <w:color w:val="000000"/>
        </w:rPr>
        <w:t>.  This data represents year 7 only.</w:t>
      </w:r>
      <w:r w:rsidRPr="00C65AD2">
        <w:rPr>
          <w:rFonts w:ascii="Arial" w:hAnsi="Arial" w:cs="Arial"/>
          <w:color w:val="000000"/>
        </w:rPr>
        <w:t xml:space="preserve">  </w:t>
      </w:r>
      <w:r w:rsidR="000935EB" w:rsidRPr="00C65AD2">
        <w:rPr>
          <w:rFonts w:ascii="Arial" w:hAnsi="Arial" w:cs="Arial"/>
          <w:color w:val="000000"/>
        </w:rPr>
        <w:t>Research for this paper addresses four questions from the questionnaire and imagery from the scrapbooks.</w:t>
      </w:r>
    </w:p>
    <w:p w:rsidR="00C65AD2" w:rsidRPr="00C65AD2" w:rsidRDefault="00C65AD2" w:rsidP="00C65AD2">
      <w:pPr>
        <w:spacing w:line="360" w:lineRule="auto"/>
        <w:jc w:val="both"/>
        <w:rPr>
          <w:rFonts w:ascii="Arial" w:hAnsi="Arial" w:cs="Arial"/>
          <w:highlight w:val="yellow"/>
        </w:rPr>
      </w:pPr>
      <w:r w:rsidRPr="00AE784A">
        <w:rPr>
          <w:rFonts w:ascii="Arial" w:hAnsi="Arial" w:cs="Arial"/>
        </w:rPr>
        <w:t xml:space="preserve">The first activity of the data collection involved introducing the scrapbook activity. The first page of the scrapbook </w:t>
      </w:r>
      <w:r w:rsidRPr="00C65AD2">
        <w:rPr>
          <w:rFonts w:ascii="Arial" w:hAnsi="Arial" w:cs="Arial"/>
        </w:rPr>
        <w:t xml:space="preserve">involved pupils considering how they perceived themselves, the second page focused on how they felt their friends perceived them and the third page was their perception of how adults in authority saw them. All </w:t>
      </w:r>
      <w:r w:rsidRPr="00C65AD2">
        <w:rPr>
          <w:rFonts w:ascii="Arial" w:hAnsi="Arial" w:cs="Arial"/>
        </w:rPr>
        <w:lastRenderedPageBreak/>
        <w:t>pupils were given the choice of using a range of images generated from the internet identifying the themes of the project or from the pupils drawing/sketching their own images onto a blank sheet of paper.  Visual imagery was chosen to collect pupils’ ideas in a creative way which was intended to be safe and non-threatening as identified by Lomax (2012).</w:t>
      </w:r>
      <w:r w:rsidRPr="00C65AD2">
        <w:rPr>
          <w:rFonts w:ascii="Arial" w:hAnsi="Arial" w:cs="Arial"/>
          <w:color w:val="000000"/>
        </w:rPr>
        <w:t> S</w:t>
      </w:r>
      <w:r w:rsidR="00F93373">
        <w:rPr>
          <w:rFonts w:ascii="Arial" w:hAnsi="Arial" w:cs="Arial"/>
          <w:color w:val="000000"/>
        </w:rPr>
        <w:t>ee Appendices</w:t>
      </w:r>
      <w:r w:rsidRPr="00C65AD2">
        <w:rPr>
          <w:rFonts w:ascii="Arial" w:hAnsi="Arial" w:cs="Arial"/>
          <w:color w:val="000000"/>
        </w:rPr>
        <w:t xml:space="preserve"> 1</w:t>
      </w:r>
      <w:proofErr w:type="gramStart"/>
      <w:r w:rsidR="00F93373">
        <w:rPr>
          <w:rFonts w:ascii="Arial" w:hAnsi="Arial" w:cs="Arial"/>
          <w:color w:val="000000"/>
        </w:rPr>
        <w:t>,2</w:t>
      </w:r>
      <w:proofErr w:type="gramEnd"/>
      <w:r w:rsidR="00F93373">
        <w:rPr>
          <w:rFonts w:ascii="Arial" w:hAnsi="Arial" w:cs="Arial"/>
          <w:color w:val="000000"/>
        </w:rPr>
        <w:t xml:space="preserve"> &amp; 3 for </w:t>
      </w:r>
      <w:r w:rsidRPr="00C65AD2">
        <w:rPr>
          <w:rFonts w:ascii="Arial" w:hAnsi="Arial" w:cs="Arial"/>
          <w:color w:val="000000"/>
        </w:rPr>
        <w:t>example</w:t>
      </w:r>
      <w:r w:rsidR="00F93373">
        <w:rPr>
          <w:rFonts w:ascii="Arial" w:hAnsi="Arial" w:cs="Arial"/>
          <w:color w:val="000000"/>
        </w:rPr>
        <w:t>s</w:t>
      </w:r>
      <w:r w:rsidRPr="00C65AD2">
        <w:rPr>
          <w:rFonts w:ascii="Arial" w:hAnsi="Arial" w:cs="Arial"/>
          <w:color w:val="000000"/>
        </w:rPr>
        <w:t xml:space="preserve"> of scrapbook imagery.</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rPr>
        <w:t>Questionnaire </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rPr>
        <w:t>A</w:t>
      </w:r>
      <w:r w:rsidRPr="00C65AD2">
        <w:rPr>
          <w:rFonts w:ascii="Arial" w:hAnsi="Arial" w:cs="Arial"/>
          <w:color w:val="000000"/>
          <w:spacing w:val="-3"/>
        </w:rPr>
        <w:t xml:space="preserve"> que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2"/>
        </w:rPr>
        <w:t>on</w:t>
      </w:r>
      <w:r w:rsidRPr="00C65AD2">
        <w:rPr>
          <w:rFonts w:ascii="Arial" w:hAnsi="Arial" w:cs="Arial"/>
          <w:color w:val="000000"/>
          <w:spacing w:val="-3"/>
        </w:rPr>
        <w:t>n</w:t>
      </w:r>
      <w:r w:rsidRPr="00C65AD2">
        <w:rPr>
          <w:rFonts w:ascii="Arial" w:hAnsi="Arial" w:cs="Arial"/>
          <w:color w:val="000000"/>
          <w:spacing w:val="1"/>
        </w:rPr>
        <w:t>a</w:t>
      </w:r>
      <w:r w:rsidRPr="00C65AD2">
        <w:rPr>
          <w:rFonts w:ascii="Arial" w:hAnsi="Arial" w:cs="Arial"/>
          <w:color w:val="000000"/>
        </w:rPr>
        <w:t>i</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5"/>
        </w:rPr>
        <w:t>w</w:t>
      </w:r>
      <w:r w:rsidRPr="00C65AD2">
        <w:rPr>
          <w:rFonts w:ascii="Arial" w:hAnsi="Arial" w:cs="Arial"/>
          <w:color w:val="000000"/>
          <w:spacing w:val="-5"/>
        </w:rPr>
        <w:t>a</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9"/>
        </w:rPr>
        <w:t>d</w:t>
      </w:r>
      <w:r w:rsidRPr="00C65AD2">
        <w:rPr>
          <w:rFonts w:ascii="Arial" w:hAnsi="Arial" w:cs="Arial"/>
          <w:color w:val="000000"/>
          <w:spacing w:val="-3"/>
        </w:rPr>
        <w:t>e</w:t>
      </w:r>
      <w:r w:rsidRPr="00C65AD2">
        <w:rPr>
          <w:rFonts w:ascii="Arial" w:hAnsi="Arial" w:cs="Arial"/>
          <w:color w:val="000000"/>
          <w:spacing w:val="1"/>
        </w:rPr>
        <w:t>v</w:t>
      </w:r>
      <w:r w:rsidRPr="00C65AD2">
        <w:rPr>
          <w:rFonts w:ascii="Arial" w:hAnsi="Arial" w:cs="Arial"/>
          <w:color w:val="000000"/>
          <w:spacing w:val="4"/>
        </w:rPr>
        <w:t>i</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rPr>
        <w:t>o</w:t>
      </w:r>
      <w:r w:rsidRPr="00C65AD2">
        <w:rPr>
          <w:rFonts w:ascii="Arial" w:hAnsi="Arial" w:cs="Arial"/>
          <w:color w:val="000000"/>
          <w:spacing w:val="-3"/>
        </w:rPr>
        <w:t xml:space="preserve"> probe </w:t>
      </w:r>
      <w:r w:rsidRPr="00C65AD2">
        <w:rPr>
          <w:rFonts w:ascii="Arial" w:hAnsi="Arial" w:cs="Arial"/>
          <w:color w:val="000000"/>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rPr>
        <w:t>i</w:t>
      </w:r>
      <w:r w:rsidRPr="00C65AD2">
        <w:rPr>
          <w:rFonts w:ascii="Arial" w:hAnsi="Arial" w:cs="Arial"/>
          <w:color w:val="000000"/>
          <w:spacing w:val="-2"/>
        </w:rPr>
        <w:t>s</w:t>
      </w:r>
      <w:r w:rsidRPr="00C65AD2">
        <w:rPr>
          <w:rFonts w:ascii="Arial" w:hAnsi="Arial" w:cs="Arial"/>
          <w:color w:val="000000"/>
          <w:spacing w:val="3"/>
        </w:rPr>
        <w:t>s</w:t>
      </w:r>
      <w:r w:rsidRPr="00C65AD2">
        <w:rPr>
          <w:rFonts w:ascii="Arial" w:hAnsi="Arial" w:cs="Arial"/>
          <w:color w:val="000000"/>
          <w:spacing w:val="-3"/>
        </w:rPr>
        <w:t>u</w:t>
      </w:r>
      <w:r w:rsidRPr="00C65AD2">
        <w:rPr>
          <w:rFonts w:ascii="Arial" w:hAnsi="Arial" w:cs="Arial"/>
          <w:color w:val="000000"/>
          <w:spacing w:val="2"/>
        </w:rPr>
        <w:t>e</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3"/>
        </w:rPr>
        <w:t>p</w:t>
      </w:r>
      <w:r w:rsidRPr="00C65AD2">
        <w:rPr>
          <w:rFonts w:ascii="Arial" w:hAnsi="Arial" w:cs="Arial"/>
          <w:color w:val="000000"/>
          <w:spacing w:val="2"/>
        </w:rPr>
        <w:t>u</w:t>
      </w:r>
      <w:r w:rsidRPr="00C65AD2">
        <w:rPr>
          <w:rFonts w:ascii="Arial" w:hAnsi="Arial" w:cs="Arial"/>
          <w:color w:val="000000"/>
          <w:spacing w:val="-9"/>
        </w:rPr>
        <w:t>p</w:t>
      </w:r>
      <w:r w:rsidRPr="00C65AD2">
        <w:rPr>
          <w:rFonts w:ascii="Arial" w:hAnsi="Arial" w:cs="Arial"/>
          <w:color w:val="000000"/>
          <w:spacing w:val="4"/>
        </w:rPr>
        <w:t>i</w:t>
      </w:r>
      <w:r w:rsidRPr="00C65AD2">
        <w:rPr>
          <w:rFonts w:ascii="Arial" w:hAnsi="Arial" w:cs="Arial"/>
          <w:color w:val="000000"/>
        </w:rPr>
        <w:t>ls</w:t>
      </w:r>
      <w:r w:rsidRPr="00C65AD2">
        <w:rPr>
          <w:rFonts w:ascii="Arial" w:hAnsi="Arial" w:cs="Arial"/>
          <w:color w:val="000000"/>
          <w:spacing w:val="-2"/>
        </w:rPr>
        <w:t xml:space="preserve"> </w:t>
      </w:r>
      <w:r w:rsidRPr="00C65AD2">
        <w:rPr>
          <w:rFonts w:ascii="Arial" w:hAnsi="Arial" w:cs="Arial"/>
          <w:color w:val="000000"/>
        </w:rPr>
        <w:t>w</w:t>
      </w:r>
      <w:r w:rsidRPr="00C65AD2">
        <w:rPr>
          <w:rFonts w:ascii="Arial" w:hAnsi="Arial" w:cs="Arial"/>
          <w:color w:val="000000"/>
          <w:spacing w:val="2"/>
        </w:rPr>
        <w:t>o</w:t>
      </w:r>
      <w:r w:rsidRPr="00C65AD2">
        <w:rPr>
          <w:rFonts w:ascii="Arial" w:hAnsi="Arial" w:cs="Arial"/>
          <w:color w:val="000000"/>
          <w:spacing w:val="-9"/>
        </w:rPr>
        <w:t>u</w:t>
      </w:r>
      <w:r w:rsidRPr="00C65AD2">
        <w:rPr>
          <w:rFonts w:ascii="Arial" w:hAnsi="Arial" w:cs="Arial"/>
          <w:color w:val="000000"/>
          <w:spacing w:val="4"/>
        </w:rPr>
        <w:t>l</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3"/>
        </w:rPr>
        <w:t>h</w:t>
      </w:r>
      <w:r w:rsidRPr="00C65AD2">
        <w:rPr>
          <w:rFonts w:ascii="Arial" w:hAnsi="Arial" w:cs="Arial"/>
          <w:color w:val="000000"/>
          <w:spacing w:val="-5"/>
        </w:rPr>
        <w:t>a</w:t>
      </w:r>
      <w:r w:rsidRPr="00C65AD2">
        <w:rPr>
          <w:rFonts w:ascii="Arial" w:hAnsi="Arial" w:cs="Arial"/>
          <w:color w:val="000000"/>
          <w:spacing w:val="6"/>
        </w:rPr>
        <w:t>v</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spacing w:val="-9"/>
        </w:rPr>
        <w:t>h</w:t>
      </w:r>
      <w:r w:rsidRPr="00C65AD2">
        <w:rPr>
          <w:rFonts w:ascii="Arial" w:hAnsi="Arial" w:cs="Arial"/>
          <w:color w:val="000000"/>
          <w:spacing w:val="6"/>
        </w:rPr>
        <w:t>o</w:t>
      </w:r>
      <w:r w:rsidRPr="00C65AD2">
        <w:rPr>
          <w:rFonts w:ascii="Arial" w:hAnsi="Arial" w:cs="Arial"/>
          <w:color w:val="000000"/>
          <w:spacing w:val="2"/>
        </w:rPr>
        <w:t>u</w:t>
      </w:r>
      <w:r w:rsidRPr="00C65AD2">
        <w:rPr>
          <w:rFonts w:ascii="Arial" w:hAnsi="Arial" w:cs="Arial"/>
          <w:color w:val="000000"/>
          <w:spacing w:val="-3"/>
        </w:rPr>
        <w:t>gh</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1"/>
        </w:rPr>
        <w:t>a</w:t>
      </w:r>
      <w:r w:rsidRPr="00C65AD2">
        <w:rPr>
          <w:rFonts w:ascii="Arial" w:hAnsi="Arial" w:cs="Arial"/>
          <w:color w:val="000000"/>
          <w:spacing w:val="-9"/>
        </w:rPr>
        <w:t>b</w:t>
      </w:r>
      <w:r w:rsidRPr="00C65AD2">
        <w:rPr>
          <w:rFonts w:ascii="Arial" w:hAnsi="Arial" w:cs="Arial"/>
          <w:color w:val="000000"/>
          <w:spacing w:val="6"/>
        </w:rPr>
        <w:t>o</w:t>
      </w:r>
      <w:r w:rsidRPr="00C65AD2">
        <w:rPr>
          <w:rFonts w:ascii="Arial" w:hAnsi="Arial" w:cs="Arial"/>
          <w:color w:val="000000"/>
          <w:spacing w:val="-3"/>
        </w:rPr>
        <w:t>u</w:t>
      </w:r>
      <w:r w:rsidRPr="00C65AD2">
        <w:rPr>
          <w:rFonts w:ascii="Arial" w:hAnsi="Arial" w:cs="Arial"/>
          <w:color w:val="000000"/>
        </w:rPr>
        <w:t>t w</w:t>
      </w:r>
      <w:r w:rsidRPr="00C65AD2">
        <w:rPr>
          <w:rFonts w:ascii="Arial" w:hAnsi="Arial" w:cs="Arial"/>
          <w:color w:val="000000"/>
          <w:spacing w:val="-3"/>
        </w:rPr>
        <w:t>h</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3"/>
        </w:rPr>
        <w:t>do</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s</w:t>
      </w:r>
      <w:r w:rsidRPr="00C65AD2">
        <w:rPr>
          <w:rFonts w:ascii="Arial" w:hAnsi="Arial" w:cs="Arial"/>
          <w:color w:val="000000"/>
          <w:spacing w:val="-4"/>
        </w:rPr>
        <w:t>c</w:t>
      </w:r>
      <w:r w:rsidRPr="00C65AD2">
        <w:rPr>
          <w:rFonts w:ascii="Arial" w:hAnsi="Arial" w:cs="Arial"/>
          <w:color w:val="000000"/>
          <w:spacing w:val="2"/>
        </w:rPr>
        <w:t>r</w:t>
      </w:r>
      <w:r w:rsidRPr="00C65AD2">
        <w:rPr>
          <w:rFonts w:ascii="Arial" w:hAnsi="Arial" w:cs="Arial"/>
          <w:color w:val="000000"/>
          <w:spacing w:val="6"/>
        </w:rPr>
        <w:t>a</w:t>
      </w:r>
      <w:r w:rsidRPr="00C65AD2">
        <w:rPr>
          <w:rFonts w:ascii="Arial" w:hAnsi="Arial" w:cs="Arial"/>
          <w:color w:val="000000"/>
          <w:spacing w:val="-9"/>
        </w:rPr>
        <w:t>p</w:t>
      </w:r>
      <w:r w:rsidRPr="00C65AD2">
        <w:rPr>
          <w:rFonts w:ascii="Arial" w:hAnsi="Arial" w:cs="Arial"/>
          <w:color w:val="000000"/>
          <w:spacing w:val="-3"/>
        </w:rPr>
        <w:t>b</w:t>
      </w:r>
      <w:r w:rsidRPr="00C65AD2">
        <w:rPr>
          <w:rFonts w:ascii="Arial" w:hAnsi="Arial" w:cs="Arial"/>
          <w:color w:val="000000"/>
          <w:spacing w:val="2"/>
        </w:rPr>
        <w:t>o</w:t>
      </w:r>
      <w:r w:rsidRPr="00C65AD2">
        <w:rPr>
          <w:rFonts w:ascii="Arial" w:hAnsi="Arial" w:cs="Arial"/>
          <w:color w:val="000000"/>
          <w:spacing w:val="-3"/>
        </w:rPr>
        <w:t>o</w:t>
      </w:r>
      <w:r w:rsidRPr="00C65AD2">
        <w:rPr>
          <w:rFonts w:ascii="Arial" w:hAnsi="Arial" w:cs="Arial"/>
          <w:color w:val="000000"/>
          <w:spacing w:val="1"/>
        </w:rPr>
        <w:t>k</w:t>
      </w:r>
      <w:r w:rsidRPr="00C65AD2">
        <w:rPr>
          <w:rFonts w:ascii="Arial" w:hAnsi="Arial" w:cs="Arial"/>
          <w:color w:val="000000"/>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3"/>
        </w:rPr>
        <w:t>q</w:t>
      </w:r>
      <w:r w:rsidRPr="00C65AD2">
        <w:rPr>
          <w:rFonts w:ascii="Arial" w:hAnsi="Arial" w:cs="Arial"/>
          <w:color w:val="000000"/>
          <w:spacing w:val="2"/>
        </w:rPr>
        <w:t>u</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6"/>
        </w:rPr>
        <w:t>o</w:t>
      </w:r>
      <w:r w:rsidRPr="00C65AD2">
        <w:rPr>
          <w:rFonts w:ascii="Arial" w:hAnsi="Arial" w:cs="Arial"/>
          <w:color w:val="000000"/>
          <w:spacing w:val="2"/>
        </w:rPr>
        <w:t>n</w:t>
      </w:r>
      <w:r w:rsidRPr="00C65AD2">
        <w:rPr>
          <w:rFonts w:ascii="Arial" w:hAnsi="Arial" w:cs="Arial"/>
          <w:color w:val="000000"/>
          <w:spacing w:val="-3"/>
        </w:rPr>
        <w:t>n</w:t>
      </w:r>
      <w:r w:rsidRPr="00C65AD2">
        <w:rPr>
          <w:rFonts w:ascii="Arial" w:hAnsi="Arial" w:cs="Arial"/>
          <w:color w:val="000000"/>
          <w:spacing w:val="-5"/>
        </w:rPr>
        <w:t>a</w:t>
      </w:r>
      <w:r w:rsidRPr="00C65AD2">
        <w:rPr>
          <w:rFonts w:ascii="Arial" w:hAnsi="Arial" w:cs="Arial"/>
          <w:color w:val="000000"/>
          <w:spacing w:val="4"/>
        </w:rPr>
        <w:t>i</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4"/>
        </w:rPr>
        <w:t>c</w:t>
      </w:r>
      <w:r w:rsidRPr="00C65AD2">
        <w:rPr>
          <w:rFonts w:ascii="Arial" w:hAnsi="Arial" w:cs="Arial"/>
          <w:color w:val="000000"/>
          <w:spacing w:val="2"/>
        </w:rPr>
        <w:t>o</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spacing w:val="-5"/>
        </w:rPr>
        <w:t>a</w:t>
      </w:r>
      <w:r w:rsidRPr="00C65AD2">
        <w:rPr>
          <w:rFonts w:ascii="Arial" w:hAnsi="Arial" w:cs="Arial"/>
          <w:color w:val="000000"/>
          <w:spacing w:val="10"/>
        </w:rPr>
        <w:t>i</w:t>
      </w:r>
      <w:r w:rsidRPr="00C65AD2">
        <w:rPr>
          <w:rFonts w:ascii="Arial" w:hAnsi="Arial" w:cs="Arial"/>
          <w:color w:val="000000"/>
          <w:spacing w:val="-9"/>
        </w:rPr>
        <w:t>n</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rPr>
        <w:t xml:space="preserve">a </w:t>
      </w:r>
      <w:r w:rsidRPr="00C65AD2">
        <w:rPr>
          <w:rFonts w:ascii="Arial" w:hAnsi="Arial" w:cs="Arial"/>
          <w:color w:val="000000"/>
          <w:spacing w:val="-1"/>
        </w:rPr>
        <w:t>t</w:t>
      </w:r>
      <w:r w:rsidRPr="00C65AD2">
        <w:rPr>
          <w:rFonts w:ascii="Arial" w:hAnsi="Arial" w:cs="Arial"/>
          <w:color w:val="000000"/>
          <w:spacing w:val="2"/>
        </w:rPr>
        <w:t>o</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rPr>
        <w:t xml:space="preserve">l </w:t>
      </w:r>
      <w:r w:rsidRPr="00C65AD2">
        <w:rPr>
          <w:rFonts w:ascii="Arial" w:hAnsi="Arial" w:cs="Arial"/>
          <w:color w:val="000000"/>
          <w:spacing w:val="-3"/>
        </w:rPr>
        <w:t>o</w:t>
      </w:r>
      <w:r w:rsidRPr="00C65AD2">
        <w:rPr>
          <w:rFonts w:ascii="Arial" w:hAnsi="Arial" w:cs="Arial"/>
          <w:color w:val="000000"/>
        </w:rPr>
        <w:t>f</w:t>
      </w:r>
      <w:r w:rsidRPr="00C65AD2">
        <w:rPr>
          <w:rFonts w:ascii="Arial" w:hAnsi="Arial" w:cs="Arial"/>
          <w:color w:val="000000"/>
          <w:spacing w:val="-5"/>
        </w:rPr>
        <w:t xml:space="preserve"> </w:t>
      </w:r>
      <w:r w:rsidRPr="00C65AD2">
        <w:rPr>
          <w:rFonts w:ascii="Arial" w:hAnsi="Arial" w:cs="Arial"/>
          <w:color w:val="000000"/>
          <w:spacing w:val="1"/>
        </w:rPr>
        <w:t>1</w:t>
      </w:r>
      <w:r w:rsidRPr="00C65AD2">
        <w:rPr>
          <w:rFonts w:ascii="Arial" w:hAnsi="Arial" w:cs="Arial"/>
          <w:color w:val="000000"/>
        </w:rPr>
        <w:t>8</w:t>
      </w:r>
      <w:r w:rsidRPr="00C65AD2">
        <w:rPr>
          <w:rFonts w:ascii="Arial" w:hAnsi="Arial" w:cs="Arial"/>
          <w:color w:val="000000"/>
          <w:spacing w:val="-4"/>
        </w:rPr>
        <w:t xml:space="preserve"> </w:t>
      </w:r>
      <w:r w:rsidRPr="00C65AD2">
        <w:rPr>
          <w:rFonts w:ascii="Arial" w:hAnsi="Arial" w:cs="Arial"/>
          <w:color w:val="000000"/>
          <w:spacing w:val="-3"/>
        </w:rPr>
        <w:t>q</w:t>
      </w:r>
      <w:r w:rsidRPr="00C65AD2">
        <w:rPr>
          <w:rFonts w:ascii="Arial" w:hAnsi="Arial" w:cs="Arial"/>
          <w:color w:val="000000"/>
          <w:spacing w:val="-9"/>
        </w:rPr>
        <w:t>u</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spacing w:val="-2"/>
        </w:rPr>
        <w:t>s</w:t>
      </w:r>
      <w:r w:rsidRPr="00C65AD2">
        <w:rPr>
          <w:rFonts w:ascii="Arial" w:hAnsi="Arial" w:cs="Arial"/>
          <w:color w:val="000000"/>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rPr>
        <w:t>fi</w:t>
      </w:r>
      <w:r w:rsidRPr="00C65AD2">
        <w:rPr>
          <w:rFonts w:ascii="Arial" w:hAnsi="Arial" w:cs="Arial"/>
          <w:color w:val="000000"/>
          <w:spacing w:val="2"/>
        </w:rPr>
        <w:t>r</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3"/>
        </w:rPr>
        <w:t>e</w:t>
      </w:r>
      <w:r w:rsidRPr="00C65AD2">
        <w:rPr>
          <w:rFonts w:ascii="Arial" w:hAnsi="Arial" w:cs="Arial"/>
          <w:color w:val="000000"/>
        </w:rPr>
        <w:t>i</w:t>
      </w:r>
      <w:r w:rsidRPr="00C65AD2">
        <w:rPr>
          <w:rFonts w:ascii="Arial" w:hAnsi="Arial" w:cs="Arial"/>
          <w:color w:val="000000"/>
          <w:spacing w:val="-3"/>
        </w:rPr>
        <w:t>gh</w:t>
      </w:r>
      <w:r w:rsidRPr="00C65AD2">
        <w:rPr>
          <w:rFonts w:ascii="Arial" w:hAnsi="Arial" w:cs="Arial"/>
          <w:color w:val="000000"/>
        </w:rPr>
        <w:t xml:space="preserve">t </w:t>
      </w:r>
      <w:r w:rsidRPr="00C65AD2">
        <w:rPr>
          <w:rFonts w:ascii="Arial" w:hAnsi="Arial" w:cs="Arial"/>
          <w:color w:val="000000"/>
          <w:spacing w:val="2"/>
          <w:w w:val="105"/>
        </w:rPr>
        <w:t>q</w:t>
      </w:r>
      <w:r w:rsidRPr="00C65AD2">
        <w:rPr>
          <w:rFonts w:ascii="Arial" w:hAnsi="Arial" w:cs="Arial"/>
          <w:color w:val="000000"/>
          <w:spacing w:val="-3"/>
          <w:w w:val="105"/>
        </w:rPr>
        <w:t>ue</w:t>
      </w:r>
      <w:r w:rsidRPr="00C65AD2">
        <w:rPr>
          <w:rFonts w:ascii="Arial" w:hAnsi="Arial" w:cs="Arial"/>
          <w:color w:val="000000"/>
          <w:spacing w:val="-2"/>
          <w:w w:val="105"/>
        </w:rPr>
        <w:t>s</w:t>
      </w:r>
      <w:r w:rsidRPr="00C65AD2">
        <w:rPr>
          <w:rFonts w:ascii="Arial" w:hAnsi="Arial" w:cs="Arial"/>
          <w:color w:val="000000"/>
          <w:spacing w:val="-1"/>
          <w:w w:val="105"/>
        </w:rPr>
        <w:t>t</w:t>
      </w:r>
      <w:r w:rsidRPr="00C65AD2">
        <w:rPr>
          <w:rFonts w:ascii="Arial" w:hAnsi="Arial" w:cs="Arial"/>
          <w:color w:val="000000"/>
          <w:spacing w:val="4"/>
          <w:w w:val="105"/>
        </w:rPr>
        <w:t>i</w:t>
      </w:r>
      <w:r w:rsidRPr="00C65AD2">
        <w:rPr>
          <w:rFonts w:ascii="Arial" w:hAnsi="Arial" w:cs="Arial"/>
          <w:color w:val="000000"/>
          <w:spacing w:val="-3"/>
          <w:w w:val="105"/>
        </w:rPr>
        <w:t>on</w:t>
      </w:r>
      <w:r w:rsidRPr="00C65AD2">
        <w:rPr>
          <w:rFonts w:ascii="Arial" w:hAnsi="Arial" w:cs="Arial"/>
          <w:color w:val="000000"/>
        </w:rPr>
        <w:t>s</w:t>
      </w:r>
      <w:r w:rsidRPr="00C65AD2">
        <w:rPr>
          <w:rFonts w:ascii="Arial" w:hAnsi="Arial" w:cs="Arial"/>
          <w:color w:val="000000"/>
          <w:spacing w:val="-4"/>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6"/>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spacing w:val="-3"/>
        </w:rPr>
        <w:t>p</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rPr>
        <w:t>-</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2"/>
        </w:rPr>
        <w:t>d</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5"/>
        </w:rPr>
        <w:t xml:space="preserve"> a</w:t>
      </w:r>
      <w:r w:rsidRPr="00C65AD2">
        <w:rPr>
          <w:rFonts w:ascii="Arial" w:hAnsi="Arial" w:cs="Arial"/>
          <w:color w:val="000000"/>
          <w:spacing w:val="-2"/>
        </w:rPr>
        <w:t>s</w:t>
      </w:r>
      <w:r w:rsidRPr="00C65AD2">
        <w:rPr>
          <w:rFonts w:ascii="Arial" w:hAnsi="Arial" w:cs="Arial"/>
          <w:color w:val="000000"/>
          <w:spacing w:val="1"/>
        </w:rPr>
        <w:t>k</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3"/>
        </w:rPr>
        <w:t xml:space="preserve"> pupils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4"/>
        </w:rPr>
        <w:t xml:space="preserve"> </w:t>
      </w:r>
      <w:r w:rsidRPr="00C65AD2">
        <w:rPr>
          <w:rFonts w:ascii="Arial" w:hAnsi="Arial" w:cs="Arial"/>
          <w:color w:val="000000"/>
          <w:spacing w:val="-3"/>
        </w:rPr>
        <w:t>p</w:t>
      </w:r>
      <w:r w:rsidRPr="00C65AD2">
        <w:rPr>
          <w:rFonts w:ascii="Arial" w:hAnsi="Arial" w:cs="Arial"/>
          <w:color w:val="000000"/>
          <w:spacing w:val="2"/>
        </w:rPr>
        <w:t>r</w:t>
      </w:r>
      <w:r w:rsidRPr="00C65AD2">
        <w:rPr>
          <w:rFonts w:ascii="Arial" w:hAnsi="Arial" w:cs="Arial"/>
          <w:color w:val="000000"/>
          <w:spacing w:val="-3"/>
        </w:rPr>
        <w:t>o</w:t>
      </w:r>
      <w:r w:rsidRPr="00C65AD2">
        <w:rPr>
          <w:rFonts w:ascii="Arial" w:hAnsi="Arial" w:cs="Arial"/>
          <w:color w:val="000000"/>
          <w:spacing w:val="2"/>
        </w:rPr>
        <w:t>du</w:t>
      </w:r>
      <w:r w:rsidRPr="00C65AD2">
        <w:rPr>
          <w:rFonts w:ascii="Arial" w:hAnsi="Arial" w:cs="Arial"/>
          <w:color w:val="000000"/>
          <w:spacing w:val="-4"/>
        </w:rPr>
        <w:t>c</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rPr>
        <w:t>f</w:t>
      </w:r>
      <w:r w:rsidRPr="00C65AD2">
        <w:rPr>
          <w:rFonts w:ascii="Arial" w:hAnsi="Arial" w:cs="Arial"/>
          <w:color w:val="000000"/>
          <w:spacing w:val="2"/>
        </w:rPr>
        <w:t>o</w:t>
      </w:r>
      <w:r w:rsidRPr="00C65AD2">
        <w:rPr>
          <w:rFonts w:ascii="Arial" w:hAnsi="Arial" w:cs="Arial"/>
          <w:color w:val="000000"/>
          <w:spacing w:val="-3"/>
        </w:rPr>
        <w:t>u</w:t>
      </w:r>
      <w:r w:rsidRPr="00C65AD2">
        <w:rPr>
          <w:rFonts w:ascii="Arial" w:hAnsi="Arial" w:cs="Arial"/>
          <w:color w:val="000000"/>
        </w:rPr>
        <w:t>r</w:t>
      </w:r>
      <w:r w:rsidRPr="00C65AD2">
        <w:rPr>
          <w:rFonts w:ascii="Arial" w:hAnsi="Arial" w:cs="Arial"/>
          <w:color w:val="000000"/>
          <w:spacing w:val="-4"/>
        </w:rPr>
        <w:t xml:space="preserve"> </w:t>
      </w:r>
      <w:r w:rsidRPr="00C65AD2">
        <w:rPr>
          <w:rFonts w:ascii="Arial" w:hAnsi="Arial" w:cs="Arial"/>
          <w:color w:val="000000"/>
        </w:rPr>
        <w:t>w</w:t>
      </w:r>
      <w:r w:rsidRPr="00C65AD2">
        <w:rPr>
          <w:rFonts w:ascii="Arial" w:hAnsi="Arial" w:cs="Arial"/>
          <w:color w:val="000000"/>
          <w:spacing w:val="2"/>
        </w:rPr>
        <w:t>or</w:t>
      </w:r>
      <w:r w:rsidRPr="00C65AD2">
        <w:rPr>
          <w:rFonts w:ascii="Arial" w:hAnsi="Arial" w:cs="Arial"/>
          <w:color w:val="000000"/>
          <w:spacing w:val="-3"/>
        </w:rPr>
        <w:t>d</w:t>
      </w:r>
      <w:r w:rsidRPr="00C65AD2">
        <w:rPr>
          <w:rFonts w:ascii="Arial" w:hAnsi="Arial" w:cs="Arial"/>
          <w:color w:val="000000"/>
        </w:rPr>
        <w:t>s</w:t>
      </w:r>
      <w:r w:rsidRPr="00C65AD2">
        <w:rPr>
          <w:rFonts w:ascii="Arial" w:hAnsi="Arial" w:cs="Arial"/>
          <w:color w:val="000000"/>
          <w:spacing w:val="-7"/>
        </w:rPr>
        <w:t xml:space="preserve"> they</w:t>
      </w:r>
      <w:r w:rsidRPr="00C65AD2">
        <w:rPr>
          <w:rFonts w:ascii="Arial" w:hAnsi="Arial" w:cs="Arial"/>
          <w:color w:val="000000"/>
          <w:spacing w:val="-3"/>
        </w:rPr>
        <w:t xml:space="preserve"> b</w:t>
      </w:r>
      <w:r w:rsidRPr="00C65AD2">
        <w:rPr>
          <w:rFonts w:ascii="Arial" w:hAnsi="Arial" w:cs="Arial"/>
          <w:color w:val="000000"/>
          <w:spacing w:val="-8"/>
        </w:rPr>
        <w:t>e</w:t>
      </w:r>
      <w:r w:rsidRPr="00C65AD2">
        <w:rPr>
          <w:rFonts w:ascii="Arial" w:hAnsi="Arial" w:cs="Arial"/>
          <w:color w:val="000000"/>
          <w:spacing w:val="4"/>
        </w:rPr>
        <w:t>l</w:t>
      </w:r>
      <w:r w:rsidRPr="00C65AD2">
        <w:rPr>
          <w:rFonts w:ascii="Arial" w:hAnsi="Arial" w:cs="Arial"/>
          <w:color w:val="000000"/>
        </w:rPr>
        <w:t>i</w:t>
      </w:r>
      <w:r w:rsidRPr="00C65AD2">
        <w:rPr>
          <w:rFonts w:ascii="Arial" w:hAnsi="Arial" w:cs="Arial"/>
          <w:color w:val="000000"/>
          <w:spacing w:val="-3"/>
        </w:rPr>
        <w:t>e</w:t>
      </w:r>
      <w:r w:rsidRPr="00C65AD2">
        <w:rPr>
          <w:rFonts w:ascii="Arial" w:hAnsi="Arial" w:cs="Arial"/>
          <w:color w:val="000000"/>
          <w:spacing w:val="6"/>
        </w:rPr>
        <w:t>v</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9"/>
        </w:rPr>
        <w:t xml:space="preserve"> </w:t>
      </w:r>
      <w:r w:rsidRPr="00C65AD2">
        <w:rPr>
          <w:rFonts w:ascii="Arial" w:hAnsi="Arial" w:cs="Arial"/>
          <w:color w:val="000000"/>
          <w:spacing w:val="-3"/>
        </w:rPr>
        <w:t>be</w:t>
      </w:r>
      <w:r w:rsidRPr="00C65AD2">
        <w:rPr>
          <w:rFonts w:ascii="Arial" w:hAnsi="Arial" w:cs="Arial"/>
          <w:color w:val="000000"/>
          <w:spacing w:val="-2"/>
        </w:rPr>
        <w:t>s</w:t>
      </w:r>
      <w:r w:rsidRPr="00C65AD2">
        <w:rPr>
          <w:rFonts w:ascii="Arial" w:hAnsi="Arial" w:cs="Arial"/>
          <w:color w:val="000000"/>
        </w:rPr>
        <w:t xml:space="preserve">t </w:t>
      </w:r>
      <w:r w:rsidRPr="00C65AD2">
        <w:rPr>
          <w:rFonts w:ascii="Arial" w:hAnsi="Arial" w:cs="Arial"/>
          <w:color w:val="000000"/>
          <w:spacing w:val="2"/>
          <w:w w:val="105"/>
        </w:rPr>
        <w:t>d</w:t>
      </w:r>
      <w:r w:rsidRPr="00C65AD2">
        <w:rPr>
          <w:rFonts w:ascii="Arial" w:hAnsi="Arial" w:cs="Arial"/>
          <w:color w:val="000000"/>
          <w:spacing w:val="-8"/>
          <w:w w:val="105"/>
        </w:rPr>
        <w:t>e</w:t>
      </w:r>
      <w:r w:rsidRPr="00C65AD2">
        <w:rPr>
          <w:rFonts w:ascii="Arial" w:hAnsi="Arial" w:cs="Arial"/>
          <w:color w:val="000000"/>
          <w:spacing w:val="3"/>
          <w:w w:val="105"/>
        </w:rPr>
        <w:t>s</w:t>
      </w:r>
      <w:r w:rsidRPr="00C65AD2">
        <w:rPr>
          <w:rFonts w:ascii="Arial" w:hAnsi="Arial" w:cs="Arial"/>
          <w:color w:val="000000"/>
          <w:spacing w:val="-4"/>
          <w:w w:val="105"/>
        </w:rPr>
        <w:t>c</w:t>
      </w:r>
      <w:r w:rsidRPr="00C65AD2">
        <w:rPr>
          <w:rFonts w:ascii="Arial" w:hAnsi="Arial" w:cs="Arial"/>
          <w:color w:val="000000"/>
          <w:spacing w:val="6"/>
          <w:w w:val="105"/>
        </w:rPr>
        <w:t>r</w:t>
      </w:r>
      <w:r w:rsidRPr="00C65AD2">
        <w:rPr>
          <w:rFonts w:ascii="Arial" w:hAnsi="Arial" w:cs="Arial"/>
          <w:color w:val="000000"/>
        </w:rPr>
        <w:t>i</w:t>
      </w:r>
      <w:r w:rsidRPr="00C65AD2">
        <w:rPr>
          <w:rFonts w:ascii="Arial" w:hAnsi="Arial" w:cs="Arial"/>
          <w:color w:val="000000"/>
          <w:spacing w:val="-3"/>
        </w:rPr>
        <w:t>be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spacing w:val="4"/>
        </w:rPr>
        <w:t>m</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rPr>
        <w:t>l</w:t>
      </w:r>
      <w:r w:rsidRPr="00C65AD2">
        <w:rPr>
          <w:rFonts w:ascii="Arial" w:hAnsi="Arial" w:cs="Arial"/>
          <w:color w:val="000000"/>
          <w:spacing w:val="6"/>
        </w:rPr>
        <w:t>v</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11"/>
        </w:rPr>
        <w:t xml:space="preserve"> </w:t>
      </w:r>
      <w:r w:rsidRPr="00C65AD2">
        <w:rPr>
          <w:rFonts w:ascii="Arial" w:hAnsi="Arial" w:cs="Arial"/>
          <w:color w:val="000000"/>
          <w:spacing w:val="2"/>
        </w:rPr>
        <w:t>o</w:t>
      </w:r>
      <w:r w:rsidRPr="00C65AD2">
        <w:rPr>
          <w:rFonts w:ascii="Arial" w:hAnsi="Arial" w:cs="Arial"/>
          <w:color w:val="000000"/>
        </w:rPr>
        <w:t>r</w:t>
      </w:r>
      <w:r w:rsidRPr="00C65AD2">
        <w:rPr>
          <w:rFonts w:ascii="Arial" w:hAnsi="Arial" w:cs="Arial"/>
          <w:color w:val="000000"/>
          <w:spacing w:val="-3"/>
        </w:rPr>
        <w:t xml:space="preserve"> </w:t>
      </w:r>
      <w:r w:rsidRPr="00C65AD2">
        <w:rPr>
          <w:rFonts w:ascii="Arial" w:hAnsi="Arial" w:cs="Arial"/>
          <w:color w:val="000000"/>
          <w:spacing w:val="-9"/>
        </w:rPr>
        <w:t>h</w:t>
      </w:r>
      <w:r w:rsidRPr="00C65AD2">
        <w:rPr>
          <w:rFonts w:ascii="Arial" w:hAnsi="Arial" w:cs="Arial"/>
          <w:color w:val="000000"/>
          <w:spacing w:val="2"/>
        </w:rPr>
        <w:t>o</w:t>
      </w:r>
      <w:r w:rsidRPr="00C65AD2">
        <w:rPr>
          <w:rFonts w:ascii="Arial" w:hAnsi="Arial" w:cs="Arial"/>
          <w:color w:val="000000"/>
        </w:rPr>
        <w:t>w</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8"/>
        </w:rPr>
        <w:t>e</w:t>
      </w:r>
      <w:r w:rsidRPr="00C65AD2">
        <w:rPr>
          <w:rFonts w:ascii="Arial" w:hAnsi="Arial" w:cs="Arial"/>
          <w:color w:val="000000"/>
          <w:spacing w:val="4"/>
        </w:rPr>
        <w:t>i</w:t>
      </w:r>
      <w:r w:rsidRPr="00C65AD2">
        <w:rPr>
          <w:rFonts w:ascii="Arial" w:hAnsi="Arial" w:cs="Arial"/>
          <w:color w:val="000000"/>
        </w:rPr>
        <w:t>r</w:t>
      </w:r>
      <w:r w:rsidRPr="00C65AD2">
        <w:rPr>
          <w:rFonts w:ascii="Arial" w:hAnsi="Arial" w:cs="Arial"/>
          <w:color w:val="000000"/>
          <w:spacing w:val="-7"/>
        </w:rPr>
        <w:t xml:space="preserve"> </w:t>
      </w:r>
      <w:r w:rsidRPr="00C65AD2">
        <w:rPr>
          <w:rFonts w:ascii="Arial" w:hAnsi="Arial" w:cs="Arial"/>
          <w:color w:val="000000"/>
        </w:rPr>
        <w:t>f</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3"/>
        </w:rPr>
        <w:t>end</w:t>
      </w:r>
      <w:r w:rsidRPr="00C65AD2">
        <w:rPr>
          <w:rFonts w:ascii="Arial" w:hAnsi="Arial" w:cs="Arial"/>
          <w:color w:val="000000"/>
          <w:spacing w:val="-2"/>
        </w:rPr>
        <w:t>s</w:t>
      </w:r>
      <w:r w:rsidRPr="00C65AD2">
        <w:rPr>
          <w:rFonts w:ascii="Arial" w:hAnsi="Arial" w:cs="Arial"/>
          <w:color w:val="000000"/>
          <w:spacing w:val="4"/>
        </w:rPr>
        <w:t>/</w:t>
      </w:r>
      <w:r w:rsidRPr="00C65AD2">
        <w:rPr>
          <w:rFonts w:ascii="Arial" w:hAnsi="Arial" w:cs="Arial"/>
          <w:color w:val="000000"/>
          <w:spacing w:val="-3"/>
        </w:rPr>
        <w:t>p</w:t>
      </w:r>
      <w:r w:rsidRPr="00C65AD2">
        <w:rPr>
          <w:rFonts w:ascii="Arial" w:hAnsi="Arial" w:cs="Arial"/>
          <w:color w:val="000000"/>
          <w:spacing w:val="1"/>
        </w:rPr>
        <w:t>a</w:t>
      </w:r>
      <w:r w:rsidRPr="00C65AD2">
        <w:rPr>
          <w:rFonts w:ascii="Arial" w:hAnsi="Arial" w:cs="Arial"/>
          <w:color w:val="000000"/>
          <w:spacing w:val="2"/>
        </w:rPr>
        <w:t>re</w:t>
      </w:r>
      <w:r w:rsidRPr="00C65AD2">
        <w:rPr>
          <w:rFonts w:ascii="Arial" w:hAnsi="Arial" w:cs="Arial"/>
          <w:color w:val="000000"/>
          <w:spacing w:val="-9"/>
        </w:rPr>
        <w:t>n</w:t>
      </w:r>
      <w:r w:rsidRPr="00C65AD2">
        <w:rPr>
          <w:rFonts w:ascii="Arial" w:hAnsi="Arial" w:cs="Arial"/>
          <w:color w:val="000000"/>
          <w:spacing w:val="4"/>
        </w:rPr>
        <w:t>t</w:t>
      </w:r>
      <w:r w:rsidRPr="00C65AD2">
        <w:rPr>
          <w:rFonts w:ascii="Arial" w:hAnsi="Arial" w:cs="Arial"/>
          <w:color w:val="000000"/>
          <w:spacing w:val="-2"/>
        </w:rPr>
        <w:t>s</w:t>
      </w:r>
      <w:r w:rsidRPr="00C65AD2">
        <w:rPr>
          <w:rFonts w:ascii="Arial" w:hAnsi="Arial" w:cs="Arial"/>
          <w:color w:val="000000"/>
          <w:spacing w:val="-1"/>
        </w:rPr>
        <w:t>/</w:t>
      </w:r>
      <w:r w:rsidRPr="00C65AD2">
        <w:rPr>
          <w:rFonts w:ascii="Arial" w:hAnsi="Arial" w:cs="Arial"/>
          <w:color w:val="000000"/>
          <w:spacing w:val="4"/>
        </w:rPr>
        <w:t>t</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4"/>
        </w:rPr>
        <w:t>c</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spacing w:val="3"/>
        </w:rPr>
        <w:t>s</w:t>
      </w:r>
      <w:r w:rsidRPr="00C65AD2">
        <w:rPr>
          <w:rFonts w:ascii="Arial" w:hAnsi="Arial" w:cs="Arial"/>
          <w:color w:val="000000"/>
          <w:spacing w:val="-1"/>
        </w:rPr>
        <w:t>/</w:t>
      </w:r>
      <w:r w:rsidRPr="00C65AD2">
        <w:rPr>
          <w:rFonts w:ascii="Arial" w:hAnsi="Arial" w:cs="Arial"/>
          <w:color w:val="000000"/>
          <w:spacing w:val="2"/>
        </w:rPr>
        <w:t>o</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rPr>
        <w:t>r</w:t>
      </w:r>
      <w:r w:rsidRPr="00C65AD2">
        <w:rPr>
          <w:rFonts w:ascii="Arial" w:hAnsi="Arial" w:cs="Arial"/>
          <w:color w:val="000000"/>
          <w:spacing w:val="-4"/>
        </w:rPr>
        <w:t xml:space="preserve"> </w:t>
      </w:r>
      <w:r w:rsidRPr="00C65AD2">
        <w:rPr>
          <w:rFonts w:ascii="Arial" w:hAnsi="Arial" w:cs="Arial"/>
          <w:color w:val="000000"/>
          <w:spacing w:val="-5"/>
        </w:rPr>
        <w:t>a</w:t>
      </w:r>
      <w:r w:rsidRPr="00C65AD2">
        <w:rPr>
          <w:rFonts w:ascii="Arial" w:hAnsi="Arial" w:cs="Arial"/>
          <w:color w:val="000000"/>
          <w:spacing w:val="-3"/>
        </w:rPr>
        <w:t>u</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2"/>
        </w:rPr>
        <w:t>or</w:t>
      </w:r>
      <w:r w:rsidRPr="00C65AD2">
        <w:rPr>
          <w:rFonts w:ascii="Arial" w:hAnsi="Arial" w:cs="Arial"/>
          <w:color w:val="000000"/>
        </w:rPr>
        <w:t>i</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1"/>
        </w:rPr>
        <w:t>v</w:t>
      </w:r>
      <w:r w:rsidRPr="00C65AD2">
        <w:rPr>
          <w:rFonts w:ascii="Arial" w:hAnsi="Arial" w:cs="Arial"/>
          <w:color w:val="000000"/>
        </w:rPr>
        <w:t>e</w:t>
      </w:r>
      <w:r w:rsidRPr="00C65AD2">
        <w:rPr>
          <w:rFonts w:ascii="Arial" w:hAnsi="Arial" w:cs="Arial"/>
          <w:color w:val="000000"/>
          <w:spacing w:val="-10"/>
        </w:rPr>
        <w:t xml:space="preserve"> </w:t>
      </w:r>
      <w:r w:rsidRPr="00C65AD2">
        <w:rPr>
          <w:rFonts w:ascii="Arial" w:hAnsi="Arial" w:cs="Arial"/>
          <w:color w:val="000000"/>
        </w:rPr>
        <w:t>fi</w:t>
      </w:r>
      <w:r w:rsidRPr="00C65AD2">
        <w:rPr>
          <w:rFonts w:ascii="Arial" w:hAnsi="Arial" w:cs="Arial"/>
          <w:color w:val="000000"/>
          <w:spacing w:val="-3"/>
        </w:rPr>
        <w:t>gu</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rPr>
        <w:t>s</w:t>
      </w:r>
      <w:r w:rsidRPr="00C65AD2">
        <w:rPr>
          <w:rFonts w:ascii="Arial" w:hAnsi="Arial" w:cs="Arial"/>
          <w:color w:val="000000"/>
          <w:spacing w:val="-11"/>
        </w:rPr>
        <w:t xml:space="preserve"> </w:t>
      </w:r>
      <w:r w:rsidRPr="00C65AD2">
        <w:rPr>
          <w:rFonts w:ascii="Arial" w:hAnsi="Arial" w:cs="Arial"/>
          <w:color w:val="000000"/>
          <w:spacing w:val="5"/>
        </w:rPr>
        <w:t>w</w:t>
      </w:r>
      <w:r w:rsidRPr="00C65AD2">
        <w:rPr>
          <w:rFonts w:ascii="Arial" w:hAnsi="Arial" w:cs="Arial"/>
          <w:color w:val="000000"/>
          <w:spacing w:val="-3"/>
        </w:rPr>
        <w:t>ou</w:t>
      </w:r>
      <w:r w:rsidRPr="00C65AD2">
        <w:rPr>
          <w:rFonts w:ascii="Arial" w:hAnsi="Arial" w:cs="Arial"/>
          <w:color w:val="000000"/>
          <w:spacing w:val="4"/>
        </w:rPr>
        <w:t>l</w:t>
      </w:r>
      <w:r w:rsidRPr="00C65AD2">
        <w:rPr>
          <w:rFonts w:ascii="Arial" w:hAnsi="Arial" w:cs="Arial"/>
          <w:color w:val="000000"/>
        </w:rPr>
        <w:t xml:space="preserve">d </w:t>
      </w:r>
      <w:r w:rsidRPr="00C65AD2">
        <w:rPr>
          <w:rFonts w:ascii="Arial" w:hAnsi="Arial" w:cs="Arial"/>
          <w:color w:val="000000"/>
          <w:spacing w:val="2"/>
          <w:w w:val="105"/>
        </w:rPr>
        <w:t>d</w:t>
      </w:r>
      <w:r w:rsidRPr="00C65AD2">
        <w:rPr>
          <w:rFonts w:ascii="Arial" w:hAnsi="Arial" w:cs="Arial"/>
          <w:color w:val="000000"/>
          <w:spacing w:val="-8"/>
          <w:w w:val="105"/>
        </w:rPr>
        <w:t>e</w:t>
      </w:r>
      <w:r w:rsidRPr="00C65AD2">
        <w:rPr>
          <w:rFonts w:ascii="Arial" w:hAnsi="Arial" w:cs="Arial"/>
          <w:color w:val="000000"/>
          <w:spacing w:val="3"/>
          <w:w w:val="105"/>
        </w:rPr>
        <w:t>s</w:t>
      </w:r>
      <w:r w:rsidRPr="00C65AD2">
        <w:rPr>
          <w:rFonts w:ascii="Arial" w:hAnsi="Arial" w:cs="Arial"/>
          <w:color w:val="000000"/>
          <w:spacing w:val="-4"/>
          <w:w w:val="105"/>
        </w:rPr>
        <w:t>c</w:t>
      </w:r>
      <w:r w:rsidRPr="00C65AD2">
        <w:rPr>
          <w:rFonts w:ascii="Arial" w:hAnsi="Arial" w:cs="Arial"/>
          <w:color w:val="000000"/>
          <w:spacing w:val="6"/>
          <w:w w:val="105"/>
        </w:rPr>
        <w:t>r</w:t>
      </w:r>
      <w:r w:rsidRPr="00C65AD2">
        <w:rPr>
          <w:rFonts w:ascii="Arial" w:hAnsi="Arial" w:cs="Arial"/>
          <w:color w:val="000000"/>
        </w:rPr>
        <w:t>i</w:t>
      </w:r>
      <w:r w:rsidRPr="00C65AD2">
        <w:rPr>
          <w:rFonts w:ascii="Arial" w:hAnsi="Arial" w:cs="Arial"/>
          <w:color w:val="000000"/>
          <w:spacing w:val="-3"/>
        </w:rPr>
        <w:t>b</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spacing w:val="-1"/>
        </w:rPr>
        <w:t>m</w:t>
      </w:r>
      <w:r w:rsidRPr="00C65AD2">
        <w:rPr>
          <w:rFonts w:ascii="Arial" w:hAnsi="Arial" w:cs="Arial"/>
          <w:color w:val="000000"/>
        </w:rPr>
        <w:t>.</w:t>
      </w:r>
      <w:r w:rsidRPr="00C65AD2">
        <w:rPr>
          <w:rFonts w:ascii="Arial" w:hAnsi="Arial" w:cs="Arial"/>
          <w:color w:val="000000"/>
          <w:spacing w:val="-5"/>
        </w:rPr>
        <w:t xml:space="preserve"> </w:t>
      </w:r>
      <w:r w:rsidRPr="00C65AD2">
        <w:rPr>
          <w:rFonts w:ascii="Arial" w:hAnsi="Arial" w:cs="Arial"/>
          <w:color w:val="000000"/>
          <w:spacing w:val="4"/>
        </w:rPr>
        <w:t>T</w:t>
      </w:r>
      <w:r w:rsidRPr="00C65AD2">
        <w:rPr>
          <w:rFonts w:ascii="Arial" w:hAnsi="Arial" w:cs="Arial"/>
          <w:color w:val="000000"/>
          <w:spacing w:val="-3"/>
        </w:rPr>
        <w:t>he</w:t>
      </w:r>
      <w:r w:rsidRPr="00C65AD2">
        <w:rPr>
          <w:rFonts w:ascii="Arial" w:hAnsi="Arial" w:cs="Arial"/>
          <w:color w:val="000000"/>
          <w:spacing w:val="6"/>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8"/>
        </w:rPr>
        <w:t xml:space="preserve"> </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qu</w:t>
      </w:r>
      <w:r w:rsidRPr="00C65AD2">
        <w:rPr>
          <w:rFonts w:ascii="Arial" w:hAnsi="Arial" w:cs="Arial"/>
          <w:color w:val="000000"/>
          <w:spacing w:val="-8"/>
        </w:rPr>
        <w:t>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6"/>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5"/>
        </w:rPr>
        <w:t>a</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1"/>
        </w:rPr>
        <w:t>k</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3"/>
        </w:rPr>
        <w:t>p</w:t>
      </w:r>
      <w:r w:rsidRPr="00C65AD2">
        <w:rPr>
          <w:rFonts w:ascii="Arial" w:hAnsi="Arial" w:cs="Arial"/>
          <w:color w:val="000000"/>
          <w:spacing w:val="2"/>
        </w:rPr>
        <w:t>u</w:t>
      </w:r>
      <w:r w:rsidRPr="00C65AD2">
        <w:rPr>
          <w:rFonts w:ascii="Arial" w:hAnsi="Arial" w:cs="Arial"/>
          <w:color w:val="000000"/>
          <w:spacing w:val="-3"/>
        </w:rPr>
        <w:t>p</w:t>
      </w:r>
      <w:r w:rsidRPr="00C65AD2">
        <w:rPr>
          <w:rFonts w:ascii="Arial" w:hAnsi="Arial" w:cs="Arial"/>
          <w:color w:val="000000"/>
        </w:rPr>
        <w:t>ils</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8"/>
        </w:rPr>
        <w:t xml:space="preserve"> </w:t>
      </w:r>
      <w:r w:rsidRPr="00C65AD2">
        <w:rPr>
          <w:rFonts w:ascii="Arial" w:hAnsi="Arial" w:cs="Arial"/>
          <w:color w:val="000000"/>
          <w:spacing w:val="-3"/>
        </w:rPr>
        <w:t>p</w:t>
      </w:r>
      <w:r w:rsidRPr="00C65AD2">
        <w:rPr>
          <w:rFonts w:ascii="Arial" w:hAnsi="Arial" w:cs="Arial"/>
          <w:color w:val="000000"/>
          <w:spacing w:val="2"/>
        </w:rPr>
        <w:t>ro</w:t>
      </w:r>
      <w:r w:rsidRPr="00C65AD2">
        <w:rPr>
          <w:rFonts w:ascii="Arial" w:hAnsi="Arial" w:cs="Arial"/>
          <w:color w:val="000000"/>
          <w:spacing w:val="1"/>
        </w:rPr>
        <w:t>v</w:t>
      </w:r>
      <w:r w:rsidRPr="00C65AD2">
        <w:rPr>
          <w:rFonts w:ascii="Arial" w:hAnsi="Arial" w:cs="Arial"/>
          <w:color w:val="000000"/>
        </w:rPr>
        <w:t>i</w:t>
      </w:r>
      <w:r w:rsidRPr="00C65AD2">
        <w:rPr>
          <w:rFonts w:ascii="Arial" w:hAnsi="Arial" w:cs="Arial"/>
          <w:color w:val="000000"/>
          <w:spacing w:val="-3"/>
        </w:rPr>
        <w:t>d</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w</w:t>
      </w:r>
      <w:r w:rsidRPr="00C65AD2">
        <w:rPr>
          <w:rFonts w:ascii="Arial" w:hAnsi="Arial" w:cs="Arial"/>
          <w:color w:val="000000"/>
          <w:spacing w:val="2"/>
        </w:rPr>
        <w:t>or</w:t>
      </w:r>
      <w:r w:rsidRPr="00C65AD2">
        <w:rPr>
          <w:rFonts w:ascii="Arial" w:hAnsi="Arial" w:cs="Arial"/>
          <w:color w:val="000000"/>
          <w:spacing w:val="-3"/>
        </w:rPr>
        <w:t>d</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4"/>
        </w:rPr>
        <w:t>t</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7"/>
        </w:rPr>
        <w:t xml:space="preserve"> </w:t>
      </w:r>
      <w:r w:rsidRPr="00C65AD2">
        <w:rPr>
          <w:rFonts w:ascii="Arial" w:hAnsi="Arial" w:cs="Arial"/>
          <w:color w:val="000000"/>
          <w:spacing w:val="-3"/>
        </w:rPr>
        <w:t>b</w:t>
      </w:r>
      <w:r w:rsidRPr="00C65AD2">
        <w:rPr>
          <w:rFonts w:ascii="Arial" w:hAnsi="Arial" w:cs="Arial"/>
          <w:color w:val="000000"/>
          <w:spacing w:val="2"/>
        </w:rPr>
        <w:t>e</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2"/>
        </w:rPr>
        <w:t>d</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spacing w:val="-4"/>
        </w:rPr>
        <w:t>c</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3"/>
        </w:rPr>
        <w:t>b</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rPr>
        <w:t xml:space="preserve">ir </w:t>
      </w:r>
      <w:r w:rsidRPr="00C65AD2">
        <w:rPr>
          <w:rFonts w:ascii="Arial" w:hAnsi="Arial" w:cs="Arial"/>
          <w:color w:val="000000"/>
          <w:spacing w:val="-3"/>
          <w:w w:val="105"/>
        </w:rPr>
        <w:t>e</w:t>
      </w:r>
      <w:r w:rsidRPr="00C65AD2">
        <w:rPr>
          <w:rFonts w:ascii="Arial" w:hAnsi="Arial" w:cs="Arial"/>
          <w:color w:val="000000"/>
          <w:spacing w:val="5"/>
          <w:w w:val="105"/>
        </w:rPr>
        <w:t>x</w:t>
      </w:r>
      <w:r w:rsidRPr="00C65AD2">
        <w:rPr>
          <w:rFonts w:ascii="Arial" w:hAnsi="Arial" w:cs="Arial"/>
          <w:color w:val="000000"/>
          <w:spacing w:val="-9"/>
          <w:w w:val="105"/>
        </w:rPr>
        <w:t>p</w:t>
      </w:r>
      <w:r w:rsidRPr="00C65AD2">
        <w:rPr>
          <w:rFonts w:ascii="Arial" w:hAnsi="Arial" w:cs="Arial"/>
          <w:color w:val="000000"/>
          <w:spacing w:val="-3"/>
          <w:w w:val="105"/>
        </w:rPr>
        <w:t>e</w:t>
      </w:r>
      <w:r w:rsidRPr="00C65AD2">
        <w:rPr>
          <w:rFonts w:ascii="Arial" w:hAnsi="Arial" w:cs="Arial"/>
          <w:color w:val="000000"/>
          <w:spacing w:val="2"/>
          <w:w w:val="105"/>
        </w:rPr>
        <w:t>r</w:t>
      </w:r>
      <w:r w:rsidRPr="00C65AD2">
        <w:rPr>
          <w:rFonts w:ascii="Arial" w:hAnsi="Arial" w:cs="Arial"/>
          <w:color w:val="000000"/>
          <w:spacing w:val="4"/>
          <w:w w:val="105"/>
        </w:rPr>
        <w:t>i</w:t>
      </w:r>
      <w:r w:rsidRPr="00C65AD2">
        <w:rPr>
          <w:rFonts w:ascii="Arial" w:hAnsi="Arial" w:cs="Arial"/>
          <w:color w:val="000000"/>
          <w:spacing w:val="-3"/>
          <w:w w:val="105"/>
        </w:rPr>
        <w:t>e</w:t>
      </w:r>
      <w:r w:rsidRPr="00C65AD2">
        <w:rPr>
          <w:rFonts w:ascii="Arial" w:hAnsi="Arial" w:cs="Arial"/>
          <w:color w:val="000000"/>
          <w:spacing w:val="2"/>
          <w:w w:val="105"/>
        </w:rPr>
        <w:t>n</w:t>
      </w:r>
      <w:r w:rsidRPr="00C65AD2">
        <w:rPr>
          <w:rFonts w:ascii="Arial" w:hAnsi="Arial" w:cs="Arial"/>
          <w:color w:val="000000"/>
          <w:spacing w:val="-4"/>
          <w:w w:val="105"/>
        </w:rPr>
        <w:t>c</w:t>
      </w:r>
      <w:r w:rsidRPr="00C65AD2">
        <w:rPr>
          <w:rFonts w:ascii="Arial" w:hAnsi="Arial" w:cs="Arial"/>
          <w:color w:val="000000"/>
          <w:spacing w:val="2"/>
          <w:w w:val="105"/>
        </w:rPr>
        <w:t>e</w:t>
      </w:r>
      <w:r w:rsidRPr="00C65AD2">
        <w:rPr>
          <w:rFonts w:ascii="Arial" w:hAnsi="Arial" w:cs="Arial"/>
          <w:color w:val="000000"/>
        </w:rPr>
        <w:t>s</w:t>
      </w:r>
      <w:r w:rsidRPr="00C65AD2">
        <w:rPr>
          <w:rFonts w:ascii="Arial" w:hAnsi="Arial" w:cs="Arial"/>
          <w:color w:val="000000"/>
          <w:spacing w:val="-8"/>
        </w:rPr>
        <w:t xml:space="preserve"> </w:t>
      </w:r>
      <w:r w:rsidRPr="00C65AD2">
        <w:rPr>
          <w:rFonts w:ascii="Arial" w:hAnsi="Arial" w:cs="Arial"/>
          <w:color w:val="000000"/>
          <w:spacing w:val="4"/>
        </w:rPr>
        <w:t>i</w:t>
      </w:r>
      <w:r w:rsidRPr="00C65AD2">
        <w:rPr>
          <w:rFonts w:ascii="Arial" w:hAnsi="Arial" w:cs="Arial"/>
          <w:color w:val="000000"/>
        </w:rPr>
        <w:t>n</w:t>
      </w:r>
      <w:r w:rsidRPr="00C65AD2">
        <w:rPr>
          <w:rFonts w:ascii="Arial" w:hAnsi="Arial" w:cs="Arial"/>
          <w:color w:val="000000"/>
          <w:spacing w:val="-7"/>
        </w:rPr>
        <w:t xml:space="preserve"> </w:t>
      </w:r>
      <w:r w:rsidRPr="00C65AD2">
        <w:rPr>
          <w:rFonts w:ascii="Arial" w:hAnsi="Arial" w:cs="Arial"/>
          <w:color w:val="000000"/>
          <w:spacing w:val="-1"/>
        </w:rPr>
        <w:t>m</w:t>
      </w:r>
      <w:r w:rsidRPr="00C65AD2">
        <w:rPr>
          <w:rFonts w:ascii="Arial" w:hAnsi="Arial" w:cs="Arial"/>
          <w:color w:val="000000"/>
          <w:spacing w:val="2"/>
        </w:rPr>
        <w:t>o</w:t>
      </w:r>
      <w:r w:rsidRPr="00C65AD2">
        <w:rPr>
          <w:rFonts w:ascii="Arial" w:hAnsi="Arial" w:cs="Arial"/>
          <w:color w:val="000000"/>
          <w:spacing w:val="-4"/>
        </w:rPr>
        <w:t>v</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rPr>
        <w:t>f</w:t>
      </w:r>
      <w:r w:rsidRPr="00C65AD2">
        <w:rPr>
          <w:rFonts w:ascii="Arial" w:hAnsi="Arial" w:cs="Arial"/>
          <w:color w:val="000000"/>
          <w:spacing w:val="2"/>
        </w:rPr>
        <w:t>ro</w:t>
      </w:r>
      <w:r w:rsidRPr="00C65AD2">
        <w:rPr>
          <w:rFonts w:ascii="Arial" w:hAnsi="Arial" w:cs="Arial"/>
          <w:color w:val="000000"/>
        </w:rPr>
        <w:t>m</w:t>
      </w:r>
      <w:r w:rsidRPr="00C65AD2">
        <w:rPr>
          <w:rFonts w:ascii="Arial" w:hAnsi="Arial" w:cs="Arial"/>
          <w:color w:val="000000"/>
          <w:spacing w:val="-6"/>
        </w:rPr>
        <w:t xml:space="preserve"> </w:t>
      </w:r>
      <w:r w:rsidRPr="00C65AD2">
        <w:rPr>
          <w:rFonts w:ascii="Arial" w:hAnsi="Arial" w:cs="Arial"/>
          <w:color w:val="000000"/>
          <w:spacing w:val="-3"/>
        </w:rPr>
        <w:t>p</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1"/>
        </w:rPr>
        <w:t>m</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spacing w:val="-4"/>
        </w:rPr>
        <w:t>c</w:t>
      </w:r>
      <w:r w:rsidRPr="00C65AD2">
        <w:rPr>
          <w:rFonts w:ascii="Arial" w:hAnsi="Arial" w:cs="Arial"/>
          <w:color w:val="000000"/>
          <w:spacing w:val="-3"/>
        </w:rPr>
        <w:t>o</w:t>
      </w:r>
      <w:r w:rsidRPr="00C65AD2">
        <w:rPr>
          <w:rFonts w:ascii="Arial" w:hAnsi="Arial" w:cs="Arial"/>
          <w:color w:val="000000"/>
          <w:spacing w:val="2"/>
        </w:rPr>
        <w:t>n</w:t>
      </w:r>
      <w:r w:rsidRPr="00C65AD2">
        <w:rPr>
          <w:rFonts w:ascii="Arial" w:hAnsi="Arial" w:cs="Arial"/>
          <w:color w:val="000000"/>
          <w:spacing w:val="-3"/>
        </w:rPr>
        <w:t>d</w:t>
      </w:r>
      <w:r w:rsidRPr="00C65AD2">
        <w:rPr>
          <w:rFonts w:ascii="Arial" w:hAnsi="Arial" w:cs="Arial"/>
          <w:color w:val="000000"/>
          <w:spacing w:val="1"/>
        </w:rPr>
        <w:t>a</w:t>
      </w:r>
      <w:r w:rsidRPr="00C65AD2">
        <w:rPr>
          <w:rFonts w:ascii="Arial" w:hAnsi="Arial" w:cs="Arial"/>
          <w:color w:val="000000"/>
          <w:spacing w:val="2"/>
        </w:rPr>
        <w:t>r</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spacing w:val="-2"/>
        </w:rPr>
        <w:t>s</w:t>
      </w:r>
      <w:r w:rsidRPr="00C65AD2">
        <w:rPr>
          <w:rFonts w:ascii="Arial" w:hAnsi="Arial" w:cs="Arial"/>
          <w:color w:val="000000"/>
          <w:spacing w:val="2"/>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5"/>
        </w:rPr>
        <w:t>f</w:t>
      </w:r>
      <w:r w:rsidRPr="00C65AD2">
        <w:rPr>
          <w:rFonts w:ascii="Arial" w:hAnsi="Arial" w:cs="Arial"/>
          <w:color w:val="000000"/>
          <w:spacing w:val="-3"/>
        </w:rPr>
        <w:t>o</w:t>
      </w:r>
      <w:r w:rsidRPr="00C65AD2">
        <w:rPr>
          <w:rFonts w:ascii="Arial" w:hAnsi="Arial" w:cs="Arial"/>
          <w:color w:val="000000"/>
        </w:rPr>
        <w:t>r</w:t>
      </w:r>
      <w:r w:rsidRPr="00C65AD2">
        <w:rPr>
          <w:rFonts w:ascii="Arial" w:hAnsi="Arial" w:cs="Arial"/>
          <w:color w:val="000000"/>
          <w:spacing w:val="1"/>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1"/>
        </w:rPr>
        <w:t>a</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is</w:t>
      </w:r>
      <w:r w:rsidRPr="00C65AD2">
        <w:rPr>
          <w:rFonts w:ascii="Arial" w:hAnsi="Arial" w:cs="Arial"/>
          <w:color w:val="000000"/>
          <w:spacing w:val="-7"/>
        </w:rPr>
        <w:t xml:space="preserve"> </w:t>
      </w:r>
      <w:r w:rsidRPr="00C65AD2">
        <w:rPr>
          <w:rFonts w:ascii="Arial" w:hAnsi="Arial" w:cs="Arial"/>
          <w:color w:val="000000"/>
          <w:spacing w:val="2"/>
        </w:rPr>
        <w:t>q</w:t>
      </w:r>
      <w:r w:rsidRPr="00C65AD2">
        <w:rPr>
          <w:rFonts w:ascii="Arial" w:hAnsi="Arial" w:cs="Arial"/>
          <w:color w:val="000000"/>
          <w:spacing w:val="-3"/>
        </w:rPr>
        <w:t>u</w:t>
      </w:r>
      <w:r w:rsidRPr="00C65AD2">
        <w:rPr>
          <w:rFonts w:ascii="Arial" w:hAnsi="Arial" w:cs="Arial"/>
          <w:color w:val="000000"/>
          <w:spacing w:val="2"/>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rPr>
        <w:t>w</w:t>
      </w:r>
      <w:r w:rsidRPr="00C65AD2">
        <w:rPr>
          <w:rFonts w:ascii="Arial" w:hAnsi="Arial" w:cs="Arial"/>
          <w:color w:val="000000"/>
          <w:spacing w:val="1"/>
        </w:rPr>
        <w:t>a</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ly f</w:t>
      </w:r>
      <w:r w:rsidRPr="00C65AD2">
        <w:rPr>
          <w:rFonts w:ascii="Arial" w:hAnsi="Arial" w:cs="Arial"/>
          <w:color w:val="000000"/>
          <w:spacing w:val="2"/>
        </w:rPr>
        <w:t>o</w:t>
      </w:r>
      <w:r w:rsidRPr="00C65AD2">
        <w:rPr>
          <w:rFonts w:ascii="Arial" w:hAnsi="Arial" w:cs="Arial"/>
          <w:color w:val="000000"/>
        </w:rPr>
        <w:t>r</w:t>
      </w:r>
      <w:r w:rsidRPr="00C65AD2">
        <w:rPr>
          <w:rFonts w:ascii="Arial" w:hAnsi="Arial" w:cs="Arial"/>
          <w:color w:val="000000"/>
          <w:spacing w:val="-3"/>
        </w:rPr>
        <w:t xml:space="preserve"> </w:t>
      </w:r>
      <w:r w:rsidRPr="00C65AD2">
        <w:rPr>
          <w:rFonts w:ascii="Arial" w:hAnsi="Arial" w:cs="Arial"/>
          <w:color w:val="000000"/>
          <w:spacing w:val="-1"/>
        </w:rPr>
        <w:t>Y</w:t>
      </w:r>
      <w:r w:rsidRPr="00C65AD2">
        <w:rPr>
          <w:rFonts w:ascii="Arial" w:hAnsi="Arial" w:cs="Arial"/>
          <w:color w:val="000000"/>
          <w:spacing w:val="-3"/>
        </w:rPr>
        <w:t>e</w:t>
      </w:r>
      <w:r w:rsidRPr="00C65AD2">
        <w:rPr>
          <w:rFonts w:ascii="Arial" w:hAnsi="Arial" w:cs="Arial"/>
          <w:color w:val="000000"/>
          <w:spacing w:val="1"/>
        </w:rPr>
        <w:t>a</w:t>
      </w:r>
      <w:r w:rsidRPr="00C65AD2">
        <w:rPr>
          <w:rFonts w:ascii="Arial" w:hAnsi="Arial" w:cs="Arial"/>
          <w:color w:val="000000"/>
        </w:rPr>
        <w:t>r</w:t>
      </w:r>
      <w:r w:rsidRPr="00C65AD2">
        <w:rPr>
          <w:rFonts w:ascii="Arial" w:hAnsi="Arial" w:cs="Arial"/>
          <w:color w:val="000000"/>
          <w:spacing w:val="-2"/>
        </w:rPr>
        <w:t xml:space="preserve"> </w:t>
      </w:r>
      <w:r w:rsidRPr="00C65AD2">
        <w:rPr>
          <w:rFonts w:ascii="Arial" w:hAnsi="Arial" w:cs="Arial"/>
          <w:color w:val="000000"/>
        </w:rPr>
        <w:t>7</w:t>
      </w:r>
      <w:r w:rsidRPr="00C65AD2">
        <w:rPr>
          <w:rFonts w:ascii="Arial" w:hAnsi="Arial" w:cs="Arial"/>
          <w:color w:val="000000"/>
          <w:spacing w:val="-8"/>
        </w:rPr>
        <w:t xml:space="preserve"> pupils</w:t>
      </w:r>
      <w:r w:rsidRPr="00C65AD2">
        <w:rPr>
          <w:rFonts w:ascii="Arial" w:hAnsi="Arial" w:cs="Arial"/>
          <w:color w:val="000000"/>
          <w:spacing w:val="-6"/>
        </w:rPr>
        <w:t xml:space="preserve"> </w:t>
      </w:r>
      <w:r w:rsidRPr="00C65AD2">
        <w:rPr>
          <w:rFonts w:ascii="Arial" w:hAnsi="Arial" w:cs="Arial"/>
          <w:color w:val="000000"/>
        </w:rPr>
        <w:t>w</w:t>
      </w:r>
      <w:r w:rsidRPr="00C65AD2">
        <w:rPr>
          <w:rFonts w:ascii="Arial" w:hAnsi="Arial" w:cs="Arial"/>
          <w:color w:val="000000"/>
          <w:spacing w:val="-3"/>
        </w:rPr>
        <w:t>h</w:t>
      </w:r>
      <w:r w:rsidRPr="00C65AD2">
        <w:rPr>
          <w:rFonts w:ascii="Arial" w:hAnsi="Arial" w:cs="Arial"/>
          <w:color w:val="000000"/>
          <w:spacing w:val="4"/>
        </w:rPr>
        <w:t>i</w:t>
      </w:r>
      <w:r w:rsidRPr="00C65AD2">
        <w:rPr>
          <w:rFonts w:ascii="Arial" w:hAnsi="Arial" w:cs="Arial"/>
          <w:color w:val="000000"/>
        </w:rPr>
        <w:t>le</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4"/>
        </w:rPr>
        <w:t>l</w:t>
      </w:r>
      <w:r w:rsidRPr="00C65AD2">
        <w:rPr>
          <w:rFonts w:ascii="Arial" w:hAnsi="Arial" w:cs="Arial"/>
          <w:color w:val="000000"/>
          <w:spacing w:val="-5"/>
        </w:rPr>
        <w:t>a</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1"/>
        </w:rPr>
        <w:t xml:space="preserve"> t</w:t>
      </w:r>
      <w:r w:rsidRPr="00C65AD2">
        <w:rPr>
          <w:rFonts w:ascii="Arial" w:hAnsi="Arial" w:cs="Arial"/>
          <w:color w:val="000000"/>
        </w:rPr>
        <w:t>wo</w:t>
      </w:r>
      <w:r w:rsidRPr="00C65AD2">
        <w:rPr>
          <w:rFonts w:ascii="Arial" w:hAnsi="Arial" w:cs="Arial"/>
          <w:color w:val="000000"/>
          <w:spacing w:val="-3"/>
        </w:rPr>
        <w:t xml:space="preserve"> o</w:t>
      </w:r>
      <w:r w:rsidRPr="00C65AD2">
        <w:rPr>
          <w:rFonts w:ascii="Arial" w:hAnsi="Arial" w:cs="Arial"/>
          <w:color w:val="000000"/>
        </w:rPr>
        <w:t>f</w:t>
      </w:r>
      <w:r w:rsidRPr="00C65AD2">
        <w:rPr>
          <w:rFonts w:ascii="Arial" w:hAnsi="Arial" w:cs="Arial"/>
          <w:color w:val="000000"/>
          <w:spacing w:val="1"/>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rPr>
        <w:t>fi</w:t>
      </w:r>
      <w:r w:rsidRPr="00C65AD2">
        <w:rPr>
          <w:rFonts w:ascii="Arial" w:hAnsi="Arial" w:cs="Arial"/>
          <w:color w:val="000000"/>
          <w:spacing w:val="6"/>
        </w:rPr>
        <w:t>r</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9"/>
        </w:rPr>
        <w:t xml:space="preserve"> </w:t>
      </w:r>
      <w:r w:rsidRPr="00C65AD2">
        <w:rPr>
          <w:rFonts w:ascii="Arial" w:hAnsi="Arial" w:cs="Arial"/>
          <w:color w:val="000000"/>
          <w:spacing w:val="-3"/>
        </w:rPr>
        <w:t>e</w:t>
      </w:r>
      <w:r w:rsidRPr="00C65AD2">
        <w:rPr>
          <w:rFonts w:ascii="Arial" w:hAnsi="Arial" w:cs="Arial"/>
          <w:color w:val="000000"/>
        </w:rPr>
        <w:t>i</w:t>
      </w:r>
      <w:r w:rsidRPr="00C65AD2">
        <w:rPr>
          <w:rFonts w:ascii="Arial" w:hAnsi="Arial" w:cs="Arial"/>
          <w:color w:val="000000"/>
          <w:spacing w:val="-3"/>
        </w:rPr>
        <w:t>gh</w:t>
      </w:r>
      <w:r w:rsidRPr="00C65AD2">
        <w:rPr>
          <w:rFonts w:ascii="Arial" w:hAnsi="Arial" w:cs="Arial"/>
          <w:color w:val="000000"/>
        </w:rPr>
        <w:t>t</w:t>
      </w:r>
      <w:r w:rsidRPr="00C65AD2">
        <w:rPr>
          <w:rFonts w:ascii="Arial" w:hAnsi="Arial" w:cs="Arial"/>
          <w:color w:val="000000"/>
          <w:spacing w:val="-1"/>
        </w:rPr>
        <w:t xml:space="preserve"> </w:t>
      </w:r>
      <w:r w:rsidRPr="00C65AD2">
        <w:rPr>
          <w:rFonts w:ascii="Arial" w:hAnsi="Arial" w:cs="Arial"/>
          <w:color w:val="000000"/>
          <w:spacing w:val="-3"/>
        </w:rPr>
        <w:t>q</w:t>
      </w:r>
      <w:r w:rsidRPr="00C65AD2">
        <w:rPr>
          <w:rFonts w:ascii="Arial" w:hAnsi="Arial" w:cs="Arial"/>
          <w:color w:val="000000"/>
          <w:spacing w:val="2"/>
        </w:rPr>
        <w:t>u</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1"/>
        </w:rPr>
        <w:t>k</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3"/>
        </w:rPr>
        <w:t>p</w:t>
      </w:r>
      <w:r w:rsidRPr="00C65AD2">
        <w:rPr>
          <w:rFonts w:ascii="Arial" w:hAnsi="Arial" w:cs="Arial"/>
          <w:color w:val="000000"/>
          <w:spacing w:val="2"/>
        </w:rPr>
        <w:t>u</w:t>
      </w:r>
      <w:r w:rsidRPr="00C65AD2">
        <w:rPr>
          <w:rFonts w:ascii="Arial" w:hAnsi="Arial" w:cs="Arial"/>
          <w:color w:val="000000"/>
          <w:spacing w:val="-3"/>
        </w:rPr>
        <w:t>p</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s</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2"/>
        </w:rPr>
        <w:t xml:space="preserve"> </w:t>
      </w:r>
      <w:r w:rsidRPr="00C65AD2">
        <w:rPr>
          <w:rFonts w:ascii="Arial" w:hAnsi="Arial" w:cs="Arial"/>
          <w:color w:val="000000"/>
          <w:spacing w:val="-3"/>
        </w:rPr>
        <w:t>de</w:t>
      </w:r>
      <w:r w:rsidRPr="00C65AD2">
        <w:rPr>
          <w:rFonts w:ascii="Arial" w:hAnsi="Arial" w:cs="Arial"/>
          <w:color w:val="000000"/>
          <w:spacing w:val="3"/>
        </w:rPr>
        <w:t>s</w:t>
      </w:r>
      <w:r w:rsidRPr="00C65AD2">
        <w:rPr>
          <w:rFonts w:ascii="Arial" w:hAnsi="Arial" w:cs="Arial"/>
          <w:color w:val="000000"/>
          <w:spacing w:val="-4"/>
        </w:rPr>
        <w:t>c</w:t>
      </w:r>
      <w:r w:rsidRPr="00C65AD2">
        <w:rPr>
          <w:rFonts w:ascii="Arial" w:hAnsi="Arial" w:cs="Arial"/>
          <w:color w:val="000000"/>
          <w:spacing w:val="2"/>
        </w:rPr>
        <w:t>r</w:t>
      </w:r>
      <w:r w:rsidRPr="00C65AD2">
        <w:rPr>
          <w:rFonts w:ascii="Arial" w:hAnsi="Arial" w:cs="Arial"/>
          <w:color w:val="000000"/>
        </w:rPr>
        <w:t>i</w:t>
      </w:r>
      <w:r w:rsidRPr="00C65AD2">
        <w:rPr>
          <w:rFonts w:ascii="Arial" w:hAnsi="Arial" w:cs="Arial"/>
          <w:color w:val="000000"/>
          <w:spacing w:val="-3"/>
        </w:rPr>
        <w:t>b</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rPr>
        <w:t>w</w:t>
      </w:r>
      <w:r w:rsidRPr="00C65AD2">
        <w:rPr>
          <w:rFonts w:ascii="Arial" w:hAnsi="Arial" w:cs="Arial"/>
          <w:color w:val="000000"/>
          <w:spacing w:val="-4"/>
        </w:rPr>
        <w:t xml:space="preserve"> </w:t>
      </w:r>
      <w:r w:rsidRPr="00C65AD2">
        <w:rPr>
          <w:rFonts w:ascii="Arial" w:hAnsi="Arial" w:cs="Arial"/>
          <w:color w:val="000000"/>
          <w:spacing w:val="4"/>
        </w:rPr>
        <w:t>t</w:t>
      </w:r>
      <w:r w:rsidRPr="00C65AD2">
        <w:rPr>
          <w:rFonts w:ascii="Arial" w:hAnsi="Arial" w:cs="Arial"/>
          <w:color w:val="000000"/>
          <w:spacing w:val="-9"/>
        </w:rPr>
        <w:t>h</w:t>
      </w:r>
      <w:r w:rsidRPr="00C65AD2">
        <w:rPr>
          <w:rFonts w:ascii="Arial" w:hAnsi="Arial" w:cs="Arial"/>
          <w:color w:val="000000"/>
          <w:spacing w:val="-3"/>
        </w:rPr>
        <w:t>e</w:t>
      </w:r>
      <w:r w:rsidRPr="00C65AD2">
        <w:rPr>
          <w:rFonts w:ascii="Arial" w:hAnsi="Arial" w:cs="Arial"/>
          <w:color w:val="000000"/>
        </w:rPr>
        <w:t>y f</w:t>
      </w:r>
      <w:r w:rsidRPr="00C65AD2">
        <w:rPr>
          <w:rFonts w:ascii="Arial" w:hAnsi="Arial" w:cs="Arial"/>
          <w:color w:val="000000"/>
          <w:spacing w:val="-3"/>
        </w:rPr>
        <w:t>e</w:t>
      </w:r>
      <w:r w:rsidRPr="00C65AD2">
        <w:rPr>
          <w:rFonts w:ascii="Arial" w:hAnsi="Arial" w:cs="Arial"/>
          <w:color w:val="000000"/>
        </w:rPr>
        <w:t>lt</w:t>
      </w:r>
      <w:r w:rsidRPr="00C65AD2">
        <w:rPr>
          <w:rFonts w:ascii="Arial" w:hAnsi="Arial" w:cs="Arial"/>
          <w:color w:val="000000"/>
          <w:spacing w:val="-2"/>
        </w:rPr>
        <w:t xml:space="preserve"> </w:t>
      </w:r>
      <w:r w:rsidRPr="00C65AD2">
        <w:rPr>
          <w:rFonts w:ascii="Arial" w:hAnsi="Arial" w:cs="Arial"/>
          <w:color w:val="000000"/>
          <w:spacing w:val="1"/>
        </w:rPr>
        <w:t>a</w:t>
      </w:r>
      <w:r w:rsidRPr="00C65AD2">
        <w:rPr>
          <w:rFonts w:ascii="Arial" w:hAnsi="Arial" w:cs="Arial"/>
          <w:color w:val="000000"/>
          <w:spacing w:val="-3"/>
        </w:rPr>
        <w:t>bou</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4"/>
        </w:rPr>
        <w:t>t</w:t>
      </w:r>
      <w:r w:rsidRPr="00C65AD2">
        <w:rPr>
          <w:rFonts w:ascii="Arial" w:hAnsi="Arial" w:cs="Arial"/>
          <w:color w:val="000000"/>
          <w:spacing w:val="-3"/>
        </w:rPr>
        <w:t>he</w:t>
      </w:r>
      <w:r w:rsidRPr="00C65AD2">
        <w:rPr>
          <w:rFonts w:ascii="Arial" w:hAnsi="Arial" w:cs="Arial"/>
          <w:color w:val="000000"/>
          <w:spacing w:val="4"/>
        </w:rPr>
        <w:t>i</w:t>
      </w:r>
      <w:r w:rsidRPr="00C65AD2">
        <w:rPr>
          <w:rFonts w:ascii="Arial" w:hAnsi="Arial" w:cs="Arial"/>
          <w:color w:val="000000"/>
        </w:rPr>
        <w:t>r</w:t>
      </w:r>
      <w:r w:rsidRPr="00C65AD2">
        <w:rPr>
          <w:rFonts w:ascii="Arial" w:hAnsi="Arial" w:cs="Arial"/>
          <w:color w:val="000000"/>
          <w:spacing w:val="-3"/>
        </w:rPr>
        <w:t xml:space="preserve"> </w:t>
      </w:r>
      <w:r w:rsidRPr="00C65AD2">
        <w:rPr>
          <w:rFonts w:ascii="Arial" w:hAnsi="Arial" w:cs="Arial"/>
          <w:color w:val="000000"/>
          <w:spacing w:val="-2"/>
        </w:rPr>
        <w:t>s</w:t>
      </w:r>
      <w:r w:rsidRPr="00C65AD2">
        <w:rPr>
          <w:rFonts w:ascii="Arial" w:hAnsi="Arial" w:cs="Arial"/>
          <w:color w:val="000000"/>
          <w:spacing w:val="-4"/>
        </w:rPr>
        <w:t>c</w:t>
      </w:r>
      <w:r w:rsidRPr="00C65AD2">
        <w:rPr>
          <w:rFonts w:ascii="Arial" w:hAnsi="Arial" w:cs="Arial"/>
          <w:color w:val="000000"/>
          <w:spacing w:val="-3"/>
        </w:rPr>
        <w:t>ho</w:t>
      </w:r>
      <w:r w:rsidRPr="00C65AD2">
        <w:rPr>
          <w:rFonts w:ascii="Arial" w:hAnsi="Arial" w:cs="Arial"/>
          <w:color w:val="000000"/>
          <w:spacing w:val="2"/>
        </w:rPr>
        <w:t>o</w:t>
      </w:r>
      <w:r w:rsidRPr="00C65AD2">
        <w:rPr>
          <w:rFonts w:ascii="Arial" w:hAnsi="Arial" w:cs="Arial"/>
          <w:color w:val="000000"/>
        </w:rPr>
        <w:t xml:space="preserve">l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rPr>
        <w:t>w</w:t>
      </w:r>
      <w:r w:rsidRPr="00C65AD2">
        <w:rPr>
          <w:rFonts w:ascii="Arial" w:hAnsi="Arial" w:cs="Arial"/>
          <w:color w:val="000000"/>
          <w:spacing w:val="-3"/>
        </w:rPr>
        <w:t>h</w:t>
      </w:r>
      <w:r w:rsidRPr="00C65AD2">
        <w:rPr>
          <w:rFonts w:ascii="Arial" w:hAnsi="Arial" w:cs="Arial"/>
          <w:color w:val="000000"/>
          <w:spacing w:val="-5"/>
        </w:rPr>
        <w:t>a</w:t>
      </w:r>
      <w:r w:rsidRPr="00C65AD2">
        <w:rPr>
          <w:rFonts w:ascii="Arial" w:hAnsi="Arial" w:cs="Arial"/>
          <w:color w:val="000000"/>
        </w:rPr>
        <w:t>t</w:t>
      </w:r>
      <w:r w:rsidRPr="00C65AD2">
        <w:rPr>
          <w:rFonts w:ascii="Arial" w:hAnsi="Arial" w:cs="Arial"/>
          <w:color w:val="000000"/>
          <w:spacing w:val="-1"/>
        </w:rPr>
        <w:t xml:space="preserve"> t</w:t>
      </w:r>
      <w:r w:rsidRPr="00C65AD2">
        <w:rPr>
          <w:rFonts w:ascii="Arial" w:hAnsi="Arial" w:cs="Arial"/>
          <w:color w:val="000000"/>
          <w:spacing w:val="-3"/>
        </w:rPr>
        <w:t>h</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3"/>
        </w:rPr>
        <w:t>g</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rPr>
        <w:t>w</w:t>
      </w:r>
      <w:r w:rsidRPr="00C65AD2">
        <w:rPr>
          <w:rFonts w:ascii="Arial" w:hAnsi="Arial" w:cs="Arial"/>
          <w:color w:val="000000"/>
          <w:spacing w:val="2"/>
        </w:rPr>
        <w:t>o</w:t>
      </w:r>
      <w:r w:rsidRPr="00C65AD2">
        <w:rPr>
          <w:rFonts w:ascii="Arial" w:hAnsi="Arial" w:cs="Arial"/>
          <w:color w:val="000000"/>
          <w:spacing w:val="-3"/>
        </w:rPr>
        <w:t>u</w:t>
      </w:r>
      <w:r w:rsidRPr="00C65AD2">
        <w:rPr>
          <w:rFonts w:ascii="Arial" w:hAnsi="Arial" w:cs="Arial"/>
          <w:color w:val="000000"/>
        </w:rPr>
        <w:t>ld</w:t>
      </w:r>
      <w:r w:rsidRPr="00C65AD2">
        <w:rPr>
          <w:rFonts w:ascii="Arial" w:hAnsi="Arial" w:cs="Arial"/>
          <w:color w:val="000000"/>
          <w:spacing w:val="-5"/>
        </w:rPr>
        <w:t xml:space="preserve"> </w:t>
      </w:r>
      <w:r w:rsidRPr="00C65AD2">
        <w:rPr>
          <w:rFonts w:ascii="Arial" w:hAnsi="Arial" w:cs="Arial"/>
          <w:color w:val="000000"/>
          <w:spacing w:val="2"/>
        </w:rPr>
        <w:t>c</w:t>
      </w:r>
      <w:r w:rsidRPr="00C65AD2">
        <w:rPr>
          <w:rFonts w:ascii="Arial" w:hAnsi="Arial" w:cs="Arial"/>
          <w:color w:val="000000"/>
          <w:spacing w:val="-3"/>
        </w:rPr>
        <w:t>h</w:t>
      </w:r>
      <w:r w:rsidRPr="00C65AD2">
        <w:rPr>
          <w:rFonts w:ascii="Arial" w:hAnsi="Arial" w:cs="Arial"/>
          <w:color w:val="000000"/>
          <w:spacing w:val="6"/>
        </w:rPr>
        <w:t>a</w:t>
      </w:r>
      <w:r w:rsidRPr="00C65AD2">
        <w:rPr>
          <w:rFonts w:ascii="Arial" w:hAnsi="Arial" w:cs="Arial"/>
          <w:color w:val="000000"/>
          <w:spacing w:val="-9"/>
        </w:rPr>
        <w:t>n</w:t>
      </w:r>
      <w:r w:rsidRPr="00C65AD2">
        <w:rPr>
          <w:rFonts w:ascii="Arial" w:hAnsi="Arial" w:cs="Arial"/>
          <w:color w:val="000000"/>
          <w:spacing w:val="3"/>
        </w:rPr>
        <w:t>g</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i</w:t>
      </w:r>
      <w:r w:rsidRPr="00C65AD2">
        <w:rPr>
          <w:rFonts w:ascii="Arial" w:hAnsi="Arial" w:cs="Arial"/>
          <w:color w:val="000000"/>
        </w:rPr>
        <w:t>f</w:t>
      </w:r>
      <w:r w:rsidRPr="00C65AD2">
        <w:rPr>
          <w:rFonts w:ascii="Arial" w:hAnsi="Arial" w:cs="Arial"/>
          <w:color w:val="000000"/>
          <w:spacing w:val="-5"/>
        </w:rPr>
        <w:t xml:space="preserve"> </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rPr>
        <w:t>y</w:t>
      </w:r>
      <w:r w:rsidRPr="00C65AD2">
        <w:rPr>
          <w:rFonts w:ascii="Arial" w:hAnsi="Arial" w:cs="Arial"/>
          <w:color w:val="000000"/>
          <w:spacing w:val="-4"/>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3"/>
        </w:rPr>
        <w:t xml:space="preserve"> he</w:t>
      </w:r>
      <w:r w:rsidRPr="00C65AD2">
        <w:rPr>
          <w:rFonts w:ascii="Arial" w:hAnsi="Arial" w:cs="Arial"/>
          <w:color w:val="000000"/>
          <w:spacing w:val="6"/>
        </w:rPr>
        <w:t>a</w:t>
      </w:r>
      <w:r w:rsidRPr="00C65AD2">
        <w:rPr>
          <w:rFonts w:ascii="Arial" w:hAnsi="Arial" w:cs="Arial"/>
          <w:color w:val="000000"/>
          <w:spacing w:val="-3"/>
        </w:rPr>
        <w:t>d</w:t>
      </w:r>
      <w:r w:rsidRPr="00C65AD2">
        <w:rPr>
          <w:rFonts w:ascii="Arial" w:hAnsi="Arial" w:cs="Arial"/>
          <w:color w:val="000000"/>
        </w:rPr>
        <w:t>-</w:t>
      </w:r>
      <w:r w:rsidRPr="00C65AD2">
        <w:rPr>
          <w:rFonts w:ascii="Arial" w:hAnsi="Arial" w:cs="Arial"/>
          <w:color w:val="000000"/>
          <w:spacing w:val="-1"/>
        </w:rPr>
        <w:t>t</w:t>
      </w:r>
      <w:r w:rsidRPr="00C65AD2">
        <w:rPr>
          <w:rFonts w:ascii="Arial" w:hAnsi="Arial" w:cs="Arial"/>
          <w:color w:val="000000"/>
          <w:spacing w:val="-3"/>
        </w:rPr>
        <w:t>e</w:t>
      </w:r>
      <w:r w:rsidRPr="00C65AD2">
        <w:rPr>
          <w:rFonts w:ascii="Arial" w:hAnsi="Arial" w:cs="Arial"/>
          <w:color w:val="000000"/>
          <w:spacing w:val="6"/>
        </w:rPr>
        <w:t>a</w:t>
      </w:r>
      <w:r w:rsidRPr="00C65AD2">
        <w:rPr>
          <w:rFonts w:ascii="Arial" w:hAnsi="Arial" w:cs="Arial"/>
          <w:color w:val="000000"/>
          <w:spacing w:val="2"/>
        </w:rPr>
        <w:t>c</w:t>
      </w:r>
      <w:r w:rsidRPr="00C65AD2">
        <w:rPr>
          <w:rFonts w:ascii="Arial" w:hAnsi="Arial" w:cs="Arial"/>
          <w:color w:val="000000"/>
          <w:spacing w:val="-3"/>
        </w:rPr>
        <w:t>he</w:t>
      </w:r>
      <w:r w:rsidRPr="00C65AD2">
        <w:rPr>
          <w:rFonts w:ascii="Arial" w:hAnsi="Arial" w:cs="Arial"/>
          <w:color w:val="000000"/>
          <w:spacing w:val="2"/>
        </w:rPr>
        <w:t>r</w:t>
      </w:r>
      <w:r w:rsidRPr="00C65AD2">
        <w:rPr>
          <w:rFonts w:ascii="Arial" w:hAnsi="Arial" w:cs="Arial"/>
          <w:color w:val="000000"/>
        </w:rPr>
        <w:t>.</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spacing w:val="-1"/>
          <w:w w:val="105"/>
        </w:rPr>
        <w:t>T</w:t>
      </w:r>
      <w:r w:rsidRPr="00C65AD2">
        <w:rPr>
          <w:rFonts w:ascii="Arial" w:hAnsi="Arial" w:cs="Arial"/>
          <w:color w:val="000000"/>
          <w:spacing w:val="-3"/>
          <w:w w:val="105"/>
        </w:rPr>
        <w:t>h</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2"/>
        </w:rPr>
        <w:t>r</w:t>
      </w:r>
      <w:r w:rsidRPr="00C65AD2">
        <w:rPr>
          <w:rFonts w:ascii="Arial" w:hAnsi="Arial" w:cs="Arial"/>
          <w:color w:val="000000"/>
          <w:spacing w:val="-3"/>
        </w:rPr>
        <w:t>e</w:t>
      </w:r>
      <w:r w:rsidRPr="00C65AD2">
        <w:rPr>
          <w:rFonts w:ascii="Arial" w:hAnsi="Arial" w:cs="Arial"/>
          <w:color w:val="000000"/>
          <w:spacing w:val="-1"/>
        </w:rPr>
        <w:t>m</w:t>
      </w:r>
      <w:r w:rsidRPr="00C65AD2">
        <w:rPr>
          <w:rFonts w:ascii="Arial" w:hAnsi="Arial" w:cs="Arial"/>
          <w:color w:val="000000"/>
          <w:spacing w:val="-5"/>
        </w:rPr>
        <w:t>a</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2"/>
        </w:rPr>
        <w:t>e</w:t>
      </w:r>
      <w:r w:rsidRPr="00C65AD2">
        <w:rPr>
          <w:rFonts w:ascii="Arial" w:hAnsi="Arial" w:cs="Arial"/>
          <w:color w:val="000000"/>
        </w:rPr>
        <w:t>n</w:t>
      </w:r>
      <w:r w:rsidRPr="00C65AD2">
        <w:rPr>
          <w:rFonts w:ascii="Arial" w:hAnsi="Arial" w:cs="Arial"/>
          <w:color w:val="000000"/>
          <w:spacing w:val="-4"/>
        </w:rPr>
        <w:t xml:space="preserve"> </w:t>
      </w:r>
      <w:r w:rsidRPr="00C65AD2">
        <w:rPr>
          <w:rFonts w:ascii="Arial" w:hAnsi="Arial" w:cs="Arial"/>
          <w:color w:val="000000"/>
          <w:spacing w:val="2"/>
        </w:rPr>
        <w:t>q</w:t>
      </w:r>
      <w:r w:rsidRPr="00C65AD2">
        <w:rPr>
          <w:rFonts w:ascii="Arial" w:hAnsi="Arial" w:cs="Arial"/>
          <w:color w:val="000000"/>
          <w:spacing w:val="-9"/>
        </w:rPr>
        <w:t>u</w:t>
      </w:r>
      <w:r w:rsidRPr="00C65AD2">
        <w:rPr>
          <w:rFonts w:ascii="Arial" w:hAnsi="Arial" w:cs="Arial"/>
          <w:color w:val="000000"/>
          <w:spacing w:val="2"/>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3"/>
        </w:rPr>
        <w:t>on</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5"/>
        </w:rPr>
        <w:t>w</w:t>
      </w:r>
      <w:r w:rsidRPr="00C65AD2">
        <w:rPr>
          <w:rFonts w:ascii="Arial" w:hAnsi="Arial" w:cs="Arial"/>
          <w:color w:val="000000"/>
          <w:spacing w:val="-8"/>
        </w:rPr>
        <w:t>e</w:t>
      </w:r>
      <w:r w:rsidRPr="00C65AD2">
        <w:rPr>
          <w:rFonts w:ascii="Arial" w:hAnsi="Arial" w:cs="Arial"/>
          <w:color w:val="000000"/>
          <w:spacing w:val="6"/>
        </w:rPr>
        <w:t>r</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4"/>
        </w:rPr>
        <w:t xml:space="preserve"> </w:t>
      </w:r>
      <w:r w:rsidRPr="00C65AD2">
        <w:rPr>
          <w:rFonts w:ascii="Arial" w:hAnsi="Arial" w:cs="Arial"/>
          <w:color w:val="000000"/>
          <w:spacing w:val="-1"/>
        </w:rPr>
        <w:t>m</w:t>
      </w:r>
      <w:r w:rsidRPr="00C65AD2">
        <w:rPr>
          <w:rFonts w:ascii="Arial" w:hAnsi="Arial" w:cs="Arial"/>
          <w:color w:val="000000"/>
        </w:rPr>
        <w:t>ix</w:t>
      </w:r>
      <w:r w:rsidRPr="00C65AD2">
        <w:rPr>
          <w:rFonts w:ascii="Arial" w:hAnsi="Arial" w:cs="Arial"/>
          <w:color w:val="000000"/>
          <w:spacing w:val="-1"/>
        </w:rPr>
        <w:t xml:space="preserve"> </w:t>
      </w:r>
      <w:r w:rsidRPr="00C65AD2">
        <w:rPr>
          <w:rFonts w:ascii="Arial" w:hAnsi="Arial" w:cs="Arial"/>
          <w:color w:val="000000"/>
          <w:spacing w:val="-3"/>
        </w:rPr>
        <w:t>o</w:t>
      </w:r>
      <w:r w:rsidRPr="00C65AD2">
        <w:rPr>
          <w:rFonts w:ascii="Arial" w:hAnsi="Arial" w:cs="Arial"/>
          <w:color w:val="000000"/>
        </w:rPr>
        <w:t>f</w:t>
      </w:r>
      <w:r w:rsidRPr="00C65AD2">
        <w:rPr>
          <w:rFonts w:ascii="Arial" w:hAnsi="Arial" w:cs="Arial"/>
          <w:color w:val="000000"/>
          <w:spacing w:val="-1"/>
        </w:rPr>
        <w:t xml:space="preserve"> </w:t>
      </w:r>
      <w:r w:rsidRPr="00C65AD2">
        <w:rPr>
          <w:rFonts w:ascii="Arial" w:hAnsi="Arial" w:cs="Arial"/>
          <w:color w:val="000000"/>
          <w:spacing w:val="2"/>
        </w:rPr>
        <w:t>o</w:t>
      </w:r>
      <w:r w:rsidRPr="00C65AD2">
        <w:rPr>
          <w:rFonts w:ascii="Arial" w:hAnsi="Arial" w:cs="Arial"/>
          <w:color w:val="000000"/>
          <w:spacing w:val="-9"/>
        </w:rPr>
        <w:t>p</w:t>
      </w:r>
      <w:r w:rsidRPr="00C65AD2">
        <w:rPr>
          <w:rFonts w:ascii="Arial" w:hAnsi="Arial" w:cs="Arial"/>
          <w:color w:val="000000"/>
          <w:spacing w:val="-3"/>
        </w:rPr>
        <w:t>en</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4"/>
        </w:rPr>
        <w:t>c</w:t>
      </w:r>
      <w:r w:rsidRPr="00C65AD2">
        <w:rPr>
          <w:rFonts w:ascii="Arial" w:hAnsi="Arial" w:cs="Arial"/>
          <w:color w:val="000000"/>
        </w:rPr>
        <w:t>l</w:t>
      </w:r>
      <w:r w:rsidRPr="00C65AD2">
        <w:rPr>
          <w:rFonts w:ascii="Arial" w:hAnsi="Arial" w:cs="Arial"/>
          <w:color w:val="000000"/>
          <w:spacing w:val="2"/>
        </w:rPr>
        <w:t>o</w:t>
      </w:r>
      <w:r w:rsidRPr="00C65AD2">
        <w:rPr>
          <w:rFonts w:ascii="Arial" w:hAnsi="Arial" w:cs="Arial"/>
          <w:color w:val="000000"/>
          <w:spacing w:val="-2"/>
        </w:rPr>
        <w:t>s</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4"/>
        </w:rPr>
        <w:t xml:space="preserve"> </w:t>
      </w:r>
      <w:r w:rsidRPr="00C65AD2">
        <w:rPr>
          <w:rFonts w:ascii="Arial" w:hAnsi="Arial" w:cs="Arial"/>
          <w:color w:val="000000"/>
          <w:spacing w:val="-3"/>
        </w:rPr>
        <w:t>q</w:t>
      </w:r>
      <w:r w:rsidRPr="00C65AD2">
        <w:rPr>
          <w:rFonts w:ascii="Arial" w:hAnsi="Arial" w:cs="Arial"/>
          <w:color w:val="000000"/>
          <w:spacing w:val="2"/>
        </w:rPr>
        <w:t>u</w:t>
      </w:r>
      <w:r w:rsidRPr="00C65AD2">
        <w:rPr>
          <w:rFonts w:ascii="Arial" w:hAnsi="Arial" w:cs="Arial"/>
          <w:color w:val="000000"/>
          <w:spacing w:val="-3"/>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6"/>
        </w:rPr>
        <w:t>o</w:t>
      </w:r>
      <w:r w:rsidRPr="00C65AD2">
        <w:rPr>
          <w:rFonts w:ascii="Arial" w:hAnsi="Arial" w:cs="Arial"/>
          <w:color w:val="000000"/>
          <w:spacing w:val="-3"/>
        </w:rPr>
        <w:t>n</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3"/>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4"/>
        </w:rPr>
        <w:t>c</w:t>
      </w:r>
      <w:r w:rsidRPr="00C65AD2">
        <w:rPr>
          <w:rFonts w:ascii="Arial" w:hAnsi="Arial" w:cs="Arial"/>
          <w:color w:val="000000"/>
        </w:rPr>
        <w:t>l</w:t>
      </w:r>
      <w:r w:rsidRPr="00C65AD2">
        <w:rPr>
          <w:rFonts w:ascii="Arial" w:hAnsi="Arial" w:cs="Arial"/>
          <w:color w:val="000000"/>
          <w:spacing w:val="2"/>
        </w:rPr>
        <w:t>o</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8"/>
        </w:rPr>
        <w:t xml:space="preserve"> </w:t>
      </w:r>
      <w:r w:rsidRPr="00C65AD2">
        <w:rPr>
          <w:rFonts w:ascii="Arial" w:hAnsi="Arial" w:cs="Arial"/>
          <w:color w:val="000000"/>
          <w:spacing w:val="2"/>
        </w:rPr>
        <w:t>q</w:t>
      </w:r>
      <w:r w:rsidRPr="00C65AD2">
        <w:rPr>
          <w:rFonts w:ascii="Arial" w:hAnsi="Arial" w:cs="Arial"/>
          <w:color w:val="000000"/>
          <w:spacing w:val="-3"/>
        </w:rPr>
        <w:t>u</w:t>
      </w:r>
      <w:r w:rsidRPr="00C65AD2">
        <w:rPr>
          <w:rFonts w:ascii="Arial" w:hAnsi="Arial" w:cs="Arial"/>
          <w:color w:val="000000"/>
          <w:spacing w:val="2"/>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 xml:space="preserve">s </w:t>
      </w:r>
      <w:r w:rsidRPr="00C65AD2">
        <w:rPr>
          <w:rFonts w:ascii="Arial" w:hAnsi="Arial" w:cs="Arial"/>
          <w:color w:val="000000"/>
          <w:spacing w:val="-3"/>
          <w:w w:val="105"/>
        </w:rPr>
        <w:t>g</w:t>
      </w:r>
      <w:r w:rsidRPr="00C65AD2">
        <w:rPr>
          <w:rFonts w:ascii="Arial" w:hAnsi="Arial" w:cs="Arial"/>
          <w:color w:val="000000"/>
          <w:spacing w:val="1"/>
          <w:w w:val="105"/>
        </w:rPr>
        <w:t>av</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3"/>
        </w:rPr>
        <w:t>p</w:t>
      </w:r>
      <w:r w:rsidRPr="00C65AD2">
        <w:rPr>
          <w:rFonts w:ascii="Arial" w:hAnsi="Arial" w:cs="Arial"/>
          <w:color w:val="000000"/>
          <w:spacing w:val="2"/>
        </w:rPr>
        <w:t>u</w:t>
      </w:r>
      <w:r w:rsidRPr="00C65AD2">
        <w:rPr>
          <w:rFonts w:ascii="Arial" w:hAnsi="Arial" w:cs="Arial"/>
          <w:color w:val="000000"/>
          <w:spacing w:val="-3"/>
        </w:rPr>
        <w:t>p</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rPr>
        <w:t>a</w:t>
      </w:r>
      <w:r w:rsidRPr="00C65AD2">
        <w:rPr>
          <w:rFonts w:ascii="Arial" w:hAnsi="Arial" w:cs="Arial"/>
          <w:color w:val="000000"/>
          <w:spacing w:val="-4"/>
        </w:rPr>
        <w:t xml:space="preserve"> c</w:t>
      </w:r>
      <w:r w:rsidRPr="00C65AD2">
        <w:rPr>
          <w:rFonts w:ascii="Arial" w:hAnsi="Arial" w:cs="Arial"/>
          <w:color w:val="000000"/>
          <w:spacing w:val="-3"/>
        </w:rPr>
        <w:t>h</w:t>
      </w:r>
      <w:r w:rsidRPr="00C65AD2">
        <w:rPr>
          <w:rFonts w:ascii="Arial" w:hAnsi="Arial" w:cs="Arial"/>
          <w:color w:val="000000"/>
          <w:spacing w:val="2"/>
        </w:rPr>
        <w:t>o</w:t>
      </w:r>
      <w:r w:rsidRPr="00C65AD2">
        <w:rPr>
          <w:rFonts w:ascii="Arial" w:hAnsi="Arial" w:cs="Arial"/>
          <w:color w:val="000000"/>
        </w:rPr>
        <w:t>i</w:t>
      </w:r>
      <w:r w:rsidRPr="00C65AD2">
        <w:rPr>
          <w:rFonts w:ascii="Arial" w:hAnsi="Arial" w:cs="Arial"/>
          <w:color w:val="000000"/>
          <w:spacing w:val="2"/>
        </w:rPr>
        <w:t>c</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2"/>
        </w:rPr>
        <w:t>o</w:t>
      </w:r>
      <w:r w:rsidRPr="00C65AD2">
        <w:rPr>
          <w:rFonts w:ascii="Arial" w:hAnsi="Arial" w:cs="Arial"/>
          <w:color w:val="000000"/>
        </w:rPr>
        <w:t>f</w:t>
      </w:r>
      <w:r w:rsidRPr="00C65AD2">
        <w:rPr>
          <w:rFonts w:ascii="Arial" w:hAnsi="Arial" w:cs="Arial"/>
          <w:color w:val="000000"/>
          <w:spacing w:val="-5"/>
        </w:rPr>
        <w:t xml:space="preserve"> </w:t>
      </w:r>
      <w:r w:rsidRPr="00C65AD2">
        <w:rPr>
          <w:rFonts w:ascii="Arial" w:hAnsi="Arial" w:cs="Arial"/>
          <w:color w:val="000000"/>
          <w:spacing w:val="5"/>
        </w:rPr>
        <w:t>f</w:t>
      </w:r>
      <w:r w:rsidRPr="00C65AD2">
        <w:rPr>
          <w:rFonts w:ascii="Arial" w:hAnsi="Arial" w:cs="Arial"/>
          <w:color w:val="000000"/>
          <w:spacing w:val="-3"/>
        </w:rPr>
        <w:t>ou</w:t>
      </w:r>
      <w:r w:rsidRPr="00C65AD2">
        <w:rPr>
          <w:rFonts w:ascii="Arial" w:hAnsi="Arial" w:cs="Arial"/>
          <w:color w:val="000000"/>
        </w:rPr>
        <w:t>r</w:t>
      </w:r>
      <w:r w:rsidRPr="00C65AD2">
        <w:rPr>
          <w:rFonts w:ascii="Arial" w:hAnsi="Arial" w:cs="Arial"/>
          <w:color w:val="000000"/>
          <w:spacing w:val="1"/>
        </w:rPr>
        <w:t xml:space="preserve"> </w:t>
      </w:r>
      <w:r w:rsidRPr="00C65AD2">
        <w:rPr>
          <w:rFonts w:ascii="Arial" w:hAnsi="Arial" w:cs="Arial"/>
          <w:color w:val="000000"/>
          <w:spacing w:val="-3"/>
        </w:rPr>
        <w:t>op</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3"/>
        </w:rPr>
        <w:t xml:space="preserve">ons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spacing w:val="-3"/>
        </w:rPr>
        <w:t>e</w:t>
      </w:r>
      <w:r w:rsidRPr="00C65AD2">
        <w:rPr>
          <w:rFonts w:ascii="Arial" w:hAnsi="Arial" w:cs="Arial"/>
          <w:color w:val="000000"/>
          <w:spacing w:val="3"/>
        </w:rPr>
        <w:t>s</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2"/>
        </w:rPr>
        <w:t>qu</w:t>
      </w:r>
      <w:r w:rsidRPr="00C65AD2">
        <w:rPr>
          <w:rFonts w:ascii="Arial" w:hAnsi="Arial" w:cs="Arial"/>
          <w:color w:val="000000"/>
          <w:spacing w:val="-8"/>
        </w:rPr>
        <w:t>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 xml:space="preserve">s </w:t>
      </w:r>
      <w:r w:rsidRPr="00C65AD2">
        <w:rPr>
          <w:rFonts w:ascii="Arial" w:hAnsi="Arial" w:cs="Arial"/>
          <w:color w:val="000000"/>
          <w:spacing w:val="2"/>
          <w:w w:val="105"/>
        </w:rPr>
        <w:t>r</w:t>
      </w:r>
      <w:r w:rsidRPr="00C65AD2">
        <w:rPr>
          <w:rFonts w:ascii="Arial" w:hAnsi="Arial" w:cs="Arial"/>
          <w:color w:val="000000"/>
          <w:spacing w:val="-3"/>
          <w:w w:val="105"/>
        </w:rPr>
        <w:t>e</w:t>
      </w:r>
      <w:r w:rsidRPr="00C65AD2">
        <w:rPr>
          <w:rFonts w:ascii="Arial" w:hAnsi="Arial" w:cs="Arial"/>
          <w:color w:val="000000"/>
          <w:spacing w:val="4"/>
          <w:w w:val="105"/>
        </w:rPr>
        <w:t>l</w:t>
      </w:r>
      <w:r w:rsidRPr="00C65AD2">
        <w:rPr>
          <w:rFonts w:ascii="Arial" w:hAnsi="Arial" w:cs="Arial"/>
          <w:color w:val="000000"/>
          <w:spacing w:val="-5"/>
          <w:w w:val="105"/>
        </w:rPr>
        <w:t>a</w:t>
      </w:r>
      <w:r w:rsidRPr="00C65AD2">
        <w:rPr>
          <w:rFonts w:ascii="Arial" w:hAnsi="Arial" w:cs="Arial"/>
          <w:color w:val="000000"/>
          <w:spacing w:val="4"/>
          <w:w w:val="105"/>
        </w:rPr>
        <w:t>t</w:t>
      </w:r>
      <w:r w:rsidRPr="00C65AD2">
        <w:rPr>
          <w:rFonts w:ascii="Arial" w:hAnsi="Arial" w:cs="Arial"/>
          <w:color w:val="000000"/>
        </w:rPr>
        <w:t>ed</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4"/>
        </w:rPr>
        <w:t xml:space="preserve"> </w:t>
      </w:r>
      <w:r w:rsidRPr="00C65AD2">
        <w:rPr>
          <w:rFonts w:ascii="Arial" w:hAnsi="Arial" w:cs="Arial"/>
          <w:color w:val="000000"/>
          <w:spacing w:val="-3"/>
        </w:rPr>
        <w:t>d</w:t>
      </w:r>
      <w:r w:rsidRPr="00C65AD2">
        <w:rPr>
          <w:rFonts w:ascii="Arial" w:hAnsi="Arial" w:cs="Arial"/>
          <w:color w:val="000000"/>
          <w:spacing w:val="2"/>
        </w:rPr>
        <w:t>ru</w:t>
      </w:r>
      <w:r w:rsidRPr="00C65AD2">
        <w:rPr>
          <w:rFonts w:ascii="Arial" w:hAnsi="Arial" w:cs="Arial"/>
          <w:color w:val="000000"/>
          <w:spacing w:val="-3"/>
        </w:rPr>
        <w:t>g</w:t>
      </w:r>
      <w:r w:rsidRPr="00C65AD2">
        <w:rPr>
          <w:rFonts w:ascii="Arial" w:hAnsi="Arial" w:cs="Arial"/>
          <w:color w:val="000000"/>
          <w:spacing w:val="-2"/>
        </w:rPr>
        <w:t>s</w:t>
      </w:r>
      <w:r w:rsidRPr="00C65AD2">
        <w:rPr>
          <w:rFonts w:ascii="Arial" w:hAnsi="Arial" w:cs="Arial"/>
          <w:color w:val="000000"/>
        </w:rPr>
        <w:t>,</w:t>
      </w:r>
      <w:r w:rsidRPr="00C65AD2">
        <w:rPr>
          <w:rFonts w:ascii="Arial" w:hAnsi="Arial" w:cs="Arial"/>
          <w:color w:val="000000"/>
          <w:spacing w:val="-4"/>
        </w:rPr>
        <w:t xml:space="preserve"> </w:t>
      </w:r>
      <w:r w:rsidRPr="00C65AD2">
        <w:rPr>
          <w:rFonts w:ascii="Arial" w:hAnsi="Arial" w:cs="Arial"/>
          <w:color w:val="000000"/>
          <w:spacing w:val="1"/>
        </w:rPr>
        <w:t>a</w:t>
      </w:r>
      <w:r w:rsidRPr="00C65AD2">
        <w:rPr>
          <w:rFonts w:ascii="Arial" w:hAnsi="Arial" w:cs="Arial"/>
          <w:color w:val="000000"/>
          <w:spacing w:val="4"/>
        </w:rPr>
        <w:t>l</w:t>
      </w:r>
      <w:r w:rsidRPr="00C65AD2">
        <w:rPr>
          <w:rFonts w:ascii="Arial" w:hAnsi="Arial" w:cs="Arial"/>
          <w:color w:val="000000"/>
          <w:spacing w:val="-4"/>
        </w:rPr>
        <w:t>c</w:t>
      </w:r>
      <w:r w:rsidRPr="00C65AD2">
        <w:rPr>
          <w:rFonts w:ascii="Arial" w:hAnsi="Arial" w:cs="Arial"/>
          <w:color w:val="000000"/>
          <w:spacing w:val="-3"/>
        </w:rPr>
        <w:t>oh</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spacing w:val="-5"/>
        </w:rPr>
        <w:t>a</w:t>
      </w:r>
      <w:r w:rsidRPr="00C65AD2">
        <w:rPr>
          <w:rFonts w:ascii="Arial" w:hAnsi="Arial" w:cs="Arial"/>
          <w:color w:val="000000"/>
          <w:spacing w:val="2"/>
        </w:rPr>
        <w:t>n</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y</w:t>
      </w:r>
      <w:r w:rsidRPr="00C65AD2">
        <w:rPr>
          <w:rFonts w:ascii="Arial" w:hAnsi="Arial" w:cs="Arial"/>
          <w:color w:val="000000"/>
          <w:spacing w:val="2"/>
        </w:rPr>
        <w:t>o</w:t>
      </w:r>
      <w:r w:rsidRPr="00C65AD2">
        <w:rPr>
          <w:rFonts w:ascii="Arial" w:hAnsi="Arial" w:cs="Arial"/>
          <w:color w:val="000000"/>
          <w:spacing w:val="-3"/>
        </w:rPr>
        <w:t>un</w:t>
      </w:r>
      <w:r w:rsidRPr="00C65AD2">
        <w:rPr>
          <w:rFonts w:ascii="Arial" w:hAnsi="Arial" w:cs="Arial"/>
          <w:color w:val="000000"/>
        </w:rPr>
        <w:t>g</w:t>
      </w:r>
      <w:r w:rsidRPr="00C65AD2">
        <w:rPr>
          <w:rFonts w:ascii="Arial" w:hAnsi="Arial" w:cs="Arial"/>
          <w:color w:val="000000"/>
          <w:spacing w:val="-3"/>
        </w:rPr>
        <w:t xml:space="preserve"> pe</w:t>
      </w:r>
      <w:r w:rsidRPr="00C65AD2">
        <w:rPr>
          <w:rFonts w:ascii="Arial" w:hAnsi="Arial" w:cs="Arial"/>
          <w:color w:val="000000"/>
          <w:spacing w:val="2"/>
        </w:rPr>
        <w:t>o</w:t>
      </w:r>
      <w:r w:rsidRPr="00C65AD2">
        <w:rPr>
          <w:rFonts w:ascii="Arial" w:hAnsi="Arial" w:cs="Arial"/>
          <w:color w:val="000000"/>
          <w:spacing w:val="-3"/>
        </w:rPr>
        <w:t>p</w:t>
      </w:r>
      <w:r w:rsidRPr="00C65AD2">
        <w:rPr>
          <w:rFonts w:ascii="Arial" w:hAnsi="Arial" w:cs="Arial"/>
          <w:color w:val="000000"/>
          <w:spacing w:val="9"/>
        </w:rPr>
        <w:t>l</w:t>
      </w:r>
      <w:r w:rsidRPr="00C65AD2">
        <w:rPr>
          <w:rFonts w:ascii="Arial" w:hAnsi="Arial" w:cs="Arial"/>
          <w:color w:val="000000"/>
          <w:spacing w:val="-8"/>
        </w:rPr>
        <w:t>e</w:t>
      </w:r>
      <w:r w:rsidRPr="00C65AD2">
        <w:rPr>
          <w:rFonts w:ascii="Arial" w:hAnsi="Arial" w:cs="Arial"/>
          <w:color w:val="000000"/>
        </w:rPr>
        <w:t>;</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2"/>
        </w:rPr>
        <w:t>o</w:t>
      </w:r>
      <w:r w:rsidRPr="00C65AD2">
        <w:rPr>
          <w:rFonts w:ascii="Arial" w:hAnsi="Arial" w:cs="Arial"/>
          <w:color w:val="000000"/>
          <w:spacing w:val="-3"/>
        </w:rPr>
        <w:t>p</w:t>
      </w:r>
      <w:r w:rsidRPr="00C65AD2">
        <w:rPr>
          <w:rFonts w:ascii="Arial" w:hAnsi="Arial" w:cs="Arial"/>
          <w:color w:val="000000"/>
          <w:spacing w:val="2"/>
        </w:rPr>
        <w:t>e</w:t>
      </w:r>
      <w:r w:rsidRPr="00C65AD2">
        <w:rPr>
          <w:rFonts w:ascii="Arial" w:hAnsi="Arial" w:cs="Arial"/>
          <w:color w:val="000000"/>
        </w:rPr>
        <w:t>n</w:t>
      </w:r>
      <w:r w:rsidRPr="00C65AD2">
        <w:rPr>
          <w:rFonts w:ascii="Arial" w:hAnsi="Arial" w:cs="Arial"/>
          <w:color w:val="000000"/>
          <w:spacing w:val="-4"/>
        </w:rPr>
        <w:t xml:space="preserve"> </w:t>
      </w:r>
      <w:r w:rsidRPr="00C65AD2">
        <w:rPr>
          <w:rFonts w:ascii="Arial" w:hAnsi="Arial" w:cs="Arial"/>
          <w:color w:val="000000"/>
          <w:spacing w:val="-3"/>
        </w:rPr>
        <w:t>e</w:t>
      </w:r>
      <w:r w:rsidRPr="00C65AD2">
        <w:rPr>
          <w:rFonts w:ascii="Arial" w:hAnsi="Arial" w:cs="Arial"/>
          <w:color w:val="000000"/>
          <w:spacing w:val="2"/>
        </w:rPr>
        <w:t>n</w:t>
      </w:r>
      <w:r w:rsidRPr="00C65AD2">
        <w:rPr>
          <w:rFonts w:ascii="Arial" w:hAnsi="Arial" w:cs="Arial"/>
          <w:color w:val="000000"/>
          <w:spacing w:val="-3"/>
        </w:rPr>
        <w:t>d</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2"/>
        </w:rPr>
        <w:t>q</w:t>
      </w:r>
      <w:r w:rsidRPr="00C65AD2">
        <w:rPr>
          <w:rFonts w:ascii="Arial" w:hAnsi="Arial" w:cs="Arial"/>
          <w:color w:val="000000"/>
          <w:spacing w:val="-3"/>
        </w:rPr>
        <w:t>u</w:t>
      </w:r>
      <w:r w:rsidRPr="00C65AD2">
        <w:rPr>
          <w:rFonts w:ascii="Arial" w:hAnsi="Arial" w:cs="Arial"/>
          <w:color w:val="000000"/>
          <w:spacing w:val="2"/>
        </w:rPr>
        <w:t>e</w:t>
      </w:r>
      <w:r w:rsidRPr="00C65AD2">
        <w:rPr>
          <w:rFonts w:ascii="Arial" w:hAnsi="Arial" w:cs="Arial"/>
          <w:color w:val="000000"/>
          <w:spacing w:val="-2"/>
        </w:rPr>
        <w:t>s</w:t>
      </w:r>
      <w:r w:rsidRPr="00C65AD2">
        <w:rPr>
          <w:rFonts w:ascii="Arial" w:hAnsi="Arial" w:cs="Arial"/>
          <w:color w:val="000000"/>
          <w:spacing w:val="-1"/>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spacing w:val="-3"/>
        </w:rPr>
        <w:t>n</w:t>
      </w:r>
      <w:r w:rsidRPr="00C65AD2">
        <w:rPr>
          <w:rFonts w:ascii="Arial" w:hAnsi="Arial" w:cs="Arial"/>
          <w:color w:val="000000"/>
        </w:rPr>
        <w:t>s</w:t>
      </w:r>
      <w:r w:rsidRPr="00C65AD2">
        <w:rPr>
          <w:rFonts w:ascii="Arial" w:hAnsi="Arial" w:cs="Arial"/>
          <w:color w:val="000000"/>
          <w:spacing w:val="-7"/>
        </w:rPr>
        <w:t xml:space="preserve"> </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6"/>
        </w:rPr>
        <w:t>k</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8"/>
        </w:rPr>
        <w:t xml:space="preserve"> pupils</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rPr>
        <w:t>o comment</w:t>
      </w:r>
      <w:r w:rsidRPr="00C65AD2">
        <w:rPr>
          <w:rFonts w:ascii="Arial" w:hAnsi="Arial" w:cs="Arial"/>
          <w:color w:val="000000"/>
          <w:spacing w:val="-5"/>
          <w:w w:val="105"/>
        </w:rPr>
        <w:t xml:space="preserve"> further</w:t>
      </w:r>
      <w:r w:rsidRPr="00C65AD2">
        <w:rPr>
          <w:rFonts w:ascii="Arial" w:hAnsi="Arial" w:cs="Arial"/>
          <w:color w:val="000000"/>
          <w:spacing w:val="-3"/>
          <w:w w:val="105"/>
        </w:rPr>
        <w:t xml:space="preserve"> </w:t>
      </w:r>
      <w:r w:rsidRPr="00C65AD2">
        <w:rPr>
          <w:rFonts w:ascii="Arial" w:hAnsi="Arial" w:cs="Arial"/>
          <w:color w:val="000000"/>
          <w:spacing w:val="6"/>
          <w:w w:val="105"/>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y</w:t>
      </w:r>
      <w:r w:rsidRPr="00C65AD2">
        <w:rPr>
          <w:rFonts w:ascii="Arial" w:hAnsi="Arial" w:cs="Arial"/>
          <w:color w:val="000000"/>
          <w:spacing w:val="-3"/>
        </w:rPr>
        <w:t>o</w:t>
      </w:r>
      <w:r w:rsidRPr="00C65AD2">
        <w:rPr>
          <w:rFonts w:ascii="Arial" w:hAnsi="Arial" w:cs="Arial"/>
          <w:color w:val="000000"/>
          <w:spacing w:val="2"/>
        </w:rPr>
        <w:t>u</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4"/>
        </w:rPr>
        <w:t xml:space="preserve"> </w:t>
      </w:r>
      <w:r w:rsidRPr="00C65AD2">
        <w:rPr>
          <w:rFonts w:ascii="Arial" w:hAnsi="Arial" w:cs="Arial"/>
          <w:color w:val="000000"/>
          <w:spacing w:val="-3"/>
        </w:rPr>
        <w:t>p</w:t>
      </w:r>
      <w:r w:rsidRPr="00C65AD2">
        <w:rPr>
          <w:rFonts w:ascii="Arial" w:hAnsi="Arial" w:cs="Arial"/>
          <w:color w:val="000000"/>
          <w:spacing w:val="-8"/>
        </w:rPr>
        <w:t>e</w:t>
      </w:r>
      <w:r w:rsidRPr="00C65AD2">
        <w:rPr>
          <w:rFonts w:ascii="Arial" w:hAnsi="Arial" w:cs="Arial"/>
          <w:color w:val="000000"/>
          <w:spacing w:val="6"/>
        </w:rPr>
        <w:t>o</w:t>
      </w:r>
      <w:r w:rsidRPr="00C65AD2">
        <w:rPr>
          <w:rFonts w:ascii="Arial" w:hAnsi="Arial" w:cs="Arial"/>
          <w:color w:val="000000"/>
          <w:spacing w:val="-3"/>
        </w:rPr>
        <w:t>p</w:t>
      </w:r>
      <w:r w:rsidRPr="00C65AD2">
        <w:rPr>
          <w:rFonts w:ascii="Arial" w:hAnsi="Arial" w:cs="Arial"/>
          <w:color w:val="000000"/>
        </w:rPr>
        <w:t>le</w:t>
      </w:r>
      <w:r w:rsidRPr="00C65AD2">
        <w:rPr>
          <w:rFonts w:ascii="Arial" w:hAnsi="Arial" w:cs="Arial"/>
          <w:color w:val="000000"/>
          <w:spacing w:val="-3"/>
        </w:rPr>
        <w:t xml:space="preserve"> d</w:t>
      </w:r>
      <w:r w:rsidRPr="00C65AD2">
        <w:rPr>
          <w:rFonts w:ascii="Arial" w:hAnsi="Arial" w:cs="Arial"/>
          <w:color w:val="000000"/>
          <w:spacing w:val="2"/>
        </w:rPr>
        <w:t>r</w:t>
      </w:r>
      <w:r w:rsidRPr="00C65AD2">
        <w:rPr>
          <w:rFonts w:ascii="Arial" w:hAnsi="Arial" w:cs="Arial"/>
          <w:color w:val="000000"/>
          <w:spacing w:val="4"/>
        </w:rPr>
        <w:t>i</w:t>
      </w:r>
      <w:r w:rsidRPr="00C65AD2">
        <w:rPr>
          <w:rFonts w:ascii="Arial" w:hAnsi="Arial" w:cs="Arial"/>
          <w:color w:val="000000"/>
          <w:spacing w:val="-9"/>
        </w:rPr>
        <w:t>n</w:t>
      </w:r>
      <w:r w:rsidRPr="00C65AD2">
        <w:rPr>
          <w:rFonts w:ascii="Arial" w:hAnsi="Arial" w:cs="Arial"/>
          <w:color w:val="000000"/>
          <w:spacing w:val="1"/>
        </w:rPr>
        <w:t>k</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1"/>
        </w:rPr>
        <w:t>a</w:t>
      </w:r>
      <w:r w:rsidRPr="00C65AD2">
        <w:rPr>
          <w:rFonts w:ascii="Arial" w:hAnsi="Arial" w:cs="Arial"/>
          <w:color w:val="000000"/>
          <w:spacing w:val="4"/>
        </w:rPr>
        <w:t>l</w:t>
      </w:r>
      <w:r w:rsidRPr="00C65AD2">
        <w:rPr>
          <w:rFonts w:ascii="Arial" w:hAnsi="Arial" w:cs="Arial"/>
          <w:color w:val="000000"/>
          <w:spacing w:val="-4"/>
        </w:rPr>
        <w:t>c</w:t>
      </w:r>
      <w:r w:rsidRPr="00C65AD2">
        <w:rPr>
          <w:rFonts w:ascii="Arial" w:hAnsi="Arial" w:cs="Arial"/>
          <w:color w:val="000000"/>
          <w:spacing w:val="-3"/>
        </w:rPr>
        <w:t>oh</w:t>
      </w:r>
      <w:r w:rsidRPr="00C65AD2">
        <w:rPr>
          <w:rFonts w:ascii="Arial" w:hAnsi="Arial" w:cs="Arial"/>
          <w:color w:val="000000"/>
          <w:spacing w:val="2"/>
        </w:rPr>
        <w:t>o</w:t>
      </w:r>
      <w:r w:rsidRPr="00C65AD2">
        <w:rPr>
          <w:rFonts w:ascii="Arial" w:hAnsi="Arial" w:cs="Arial"/>
          <w:color w:val="000000"/>
        </w:rPr>
        <w:t>l,</w:t>
      </w:r>
      <w:r w:rsidRPr="00C65AD2">
        <w:rPr>
          <w:rFonts w:ascii="Arial" w:hAnsi="Arial" w:cs="Arial"/>
          <w:color w:val="000000"/>
          <w:spacing w:val="-1"/>
        </w:rPr>
        <w:t xml:space="preserve"> </w:t>
      </w:r>
      <w:r w:rsidRPr="00C65AD2">
        <w:rPr>
          <w:rFonts w:ascii="Arial" w:hAnsi="Arial" w:cs="Arial"/>
          <w:color w:val="000000"/>
        </w:rPr>
        <w:t>t</w:t>
      </w:r>
      <w:r w:rsidRPr="00C65AD2">
        <w:rPr>
          <w:rFonts w:ascii="Arial" w:hAnsi="Arial" w:cs="Arial"/>
          <w:color w:val="000000"/>
          <w:spacing w:val="1"/>
        </w:rPr>
        <w:t>ak</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2"/>
        </w:rPr>
        <w:t>dr</w:t>
      </w:r>
      <w:r w:rsidRPr="00C65AD2">
        <w:rPr>
          <w:rFonts w:ascii="Arial" w:hAnsi="Arial" w:cs="Arial"/>
          <w:color w:val="000000"/>
          <w:spacing w:val="-3"/>
        </w:rPr>
        <w:t>u</w:t>
      </w:r>
      <w:r w:rsidRPr="00C65AD2">
        <w:rPr>
          <w:rFonts w:ascii="Arial" w:hAnsi="Arial" w:cs="Arial"/>
          <w:color w:val="000000"/>
          <w:spacing w:val="-8"/>
        </w:rPr>
        <w:t>g</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spacing w:val="6"/>
        </w:rPr>
        <w:t>a</w:t>
      </w:r>
      <w:r w:rsidRPr="00C65AD2">
        <w:rPr>
          <w:rFonts w:ascii="Arial" w:hAnsi="Arial" w:cs="Arial"/>
          <w:color w:val="000000"/>
          <w:spacing w:val="-9"/>
        </w:rPr>
        <w:t>n</w:t>
      </w:r>
      <w:r w:rsidRPr="00C65AD2">
        <w:rPr>
          <w:rFonts w:ascii="Arial" w:hAnsi="Arial" w:cs="Arial"/>
          <w:color w:val="000000"/>
        </w:rPr>
        <w:t>d</w:t>
      </w:r>
      <w:r w:rsidRPr="00C65AD2">
        <w:rPr>
          <w:rFonts w:ascii="Arial" w:hAnsi="Arial" w:cs="Arial"/>
          <w:color w:val="000000"/>
          <w:spacing w:val="-5"/>
        </w:rPr>
        <w:t xml:space="preserve"> </w:t>
      </w:r>
      <w:r w:rsidRPr="00C65AD2">
        <w:rPr>
          <w:rFonts w:ascii="Arial" w:hAnsi="Arial" w:cs="Arial"/>
          <w:color w:val="000000"/>
          <w:spacing w:val="4"/>
        </w:rPr>
        <w:t>t</w:t>
      </w:r>
      <w:r w:rsidRPr="00C65AD2">
        <w:rPr>
          <w:rFonts w:ascii="Arial" w:hAnsi="Arial" w:cs="Arial"/>
          <w:color w:val="000000"/>
          <w:spacing w:val="-3"/>
        </w:rPr>
        <w:t>hu</w:t>
      </w:r>
      <w:r w:rsidRPr="00C65AD2">
        <w:rPr>
          <w:rFonts w:ascii="Arial" w:hAnsi="Arial" w:cs="Arial"/>
          <w:color w:val="000000"/>
        </w:rPr>
        <w:t>s</w:t>
      </w:r>
      <w:r w:rsidRPr="00C65AD2">
        <w:rPr>
          <w:rFonts w:ascii="Arial" w:hAnsi="Arial" w:cs="Arial"/>
          <w:color w:val="000000"/>
          <w:spacing w:val="-3"/>
        </w:rPr>
        <w:t xml:space="preserve"> </w:t>
      </w:r>
      <w:r w:rsidRPr="00C65AD2">
        <w:rPr>
          <w:rFonts w:ascii="Arial" w:hAnsi="Arial" w:cs="Arial"/>
          <w:color w:val="000000"/>
          <w:spacing w:val="-9"/>
        </w:rPr>
        <w:t>c</w:t>
      </w:r>
      <w:r w:rsidRPr="00C65AD2">
        <w:rPr>
          <w:rFonts w:ascii="Arial" w:hAnsi="Arial" w:cs="Arial"/>
          <w:color w:val="000000"/>
          <w:spacing w:val="2"/>
        </w:rPr>
        <w:t>o</w:t>
      </w:r>
      <w:r w:rsidRPr="00C65AD2">
        <w:rPr>
          <w:rFonts w:ascii="Arial" w:hAnsi="Arial" w:cs="Arial"/>
          <w:color w:val="000000"/>
          <w:spacing w:val="4"/>
        </w:rPr>
        <w:t>m</w:t>
      </w:r>
      <w:r w:rsidRPr="00C65AD2">
        <w:rPr>
          <w:rFonts w:ascii="Arial" w:hAnsi="Arial" w:cs="Arial"/>
          <w:color w:val="000000"/>
          <w:spacing w:val="-3"/>
        </w:rPr>
        <w:t>p</w:t>
      </w:r>
      <w:r w:rsidRPr="00C65AD2">
        <w:rPr>
          <w:rFonts w:ascii="Arial" w:hAnsi="Arial" w:cs="Arial"/>
          <w:color w:val="000000"/>
        </w:rPr>
        <w:t>l</w:t>
      </w:r>
      <w:r w:rsidRPr="00C65AD2">
        <w:rPr>
          <w:rFonts w:ascii="Arial" w:hAnsi="Arial" w:cs="Arial"/>
          <w:color w:val="000000"/>
          <w:spacing w:val="2"/>
        </w:rPr>
        <w:t>e</w:t>
      </w:r>
      <w:r w:rsidRPr="00C65AD2">
        <w:rPr>
          <w:rFonts w:ascii="Arial" w:hAnsi="Arial" w:cs="Arial"/>
          <w:color w:val="000000"/>
          <w:spacing w:val="-1"/>
        </w:rPr>
        <w:t>m</w:t>
      </w:r>
      <w:r w:rsidRPr="00C65AD2">
        <w:rPr>
          <w:rFonts w:ascii="Arial" w:hAnsi="Arial" w:cs="Arial"/>
          <w:color w:val="000000"/>
          <w:spacing w:val="2"/>
        </w:rPr>
        <w:t>e</w:t>
      </w:r>
      <w:r w:rsidRPr="00C65AD2">
        <w:rPr>
          <w:rFonts w:ascii="Arial" w:hAnsi="Arial" w:cs="Arial"/>
          <w:color w:val="000000"/>
          <w:spacing w:val="-3"/>
        </w:rPr>
        <w:t>n</w:t>
      </w:r>
      <w:r w:rsidRPr="00C65AD2">
        <w:rPr>
          <w:rFonts w:ascii="Arial" w:hAnsi="Arial" w:cs="Arial"/>
          <w:color w:val="000000"/>
          <w:spacing w:val="-1"/>
        </w:rPr>
        <w:t>t</w:t>
      </w:r>
      <w:r w:rsidRPr="00C65AD2">
        <w:rPr>
          <w:rFonts w:ascii="Arial" w:hAnsi="Arial" w:cs="Arial"/>
          <w:color w:val="000000"/>
          <w:spacing w:val="4"/>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8"/>
        </w:rPr>
        <w:t xml:space="preserve"> </w:t>
      </w:r>
      <w:r w:rsidRPr="00C65AD2">
        <w:rPr>
          <w:rFonts w:ascii="Arial" w:hAnsi="Arial" w:cs="Arial"/>
          <w:color w:val="000000"/>
          <w:spacing w:val="6"/>
        </w:rPr>
        <w:t>a</w:t>
      </w:r>
      <w:r w:rsidRPr="00C65AD2">
        <w:rPr>
          <w:rFonts w:ascii="Arial" w:hAnsi="Arial" w:cs="Arial"/>
          <w:color w:val="000000"/>
          <w:spacing w:val="-9"/>
        </w:rPr>
        <w:t>n</w:t>
      </w:r>
      <w:r w:rsidRPr="00C65AD2">
        <w:rPr>
          <w:rFonts w:ascii="Arial" w:hAnsi="Arial" w:cs="Arial"/>
          <w:color w:val="000000"/>
        </w:rPr>
        <w:t xml:space="preserve">d </w:t>
      </w:r>
      <w:r w:rsidRPr="00C65AD2">
        <w:rPr>
          <w:rFonts w:ascii="Arial" w:hAnsi="Arial" w:cs="Arial"/>
          <w:color w:val="000000"/>
          <w:spacing w:val="2"/>
          <w:w w:val="105"/>
        </w:rPr>
        <w:t>q</w:t>
      </w:r>
      <w:r w:rsidRPr="00C65AD2">
        <w:rPr>
          <w:rFonts w:ascii="Arial" w:hAnsi="Arial" w:cs="Arial"/>
          <w:color w:val="000000"/>
          <w:spacing w:val="-9"/>
          <w:w w:val="105"/>
        </w:rPr>
        <w:t>u</w:t>
      </w:r>
      <w:r w:rsidRPr="00C65AD2">
        <w:rPr>
          <w:rFonts w:ascii="Arial" w:hAnsi="Arial" w:cs="Arial"/>
          <w:color w:val="000000"/>
          <w:spacing w:val="1"/>
          <w:w w:val="105"/>
        </w:rPr>
        <w:t>a</w:t>
      </w:r>
      <w:r w:rsidRPr="00C65AD2">
        <w:rPr>
          <w:rFonts w:ascii="Arial" w:hAnsi="Arial" w:cs="Arial"/>
          <w:color w:val="000000"/>
          <w:spacing w:val="4"/>
          <w:w w:val="105"/>
        </w:rPr>
        <w:t>l</w:t>
      </w:r>
      <w:r w:rsidRPr="00C65AD2">
        <w:rPr>
          <w:rFonts w:ascii="Arial" w:hAnsi="Arial" w:cs="Arial"/>
          <w:color w:val="000000"/>
        </w:rPr>
        <w:t>if</w:t>
      </w:r>
      <w:r w:rsidRPr="00C65AD2">
        <w:rPr>
          <w:rFonts w:ascii="Arial" w:hAnsi="Arial" w:cs="Arial"/>
          <w:color w:val="000000"/>
          <w:spacing w:val="1"/>
        </w:rPr>
        <w:t>y</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rPr>
        <w:t>g</w:t>
      </w:r>
      <w:r w:rsidRPr="00C65AD2">
        <w:rPr>
          <w:rFonts w:ascii="Arial" w:hAnsi="Arial" w:cs="Arial"/>
          <w:color w:val="000000"/>
          <w:spacing w:val="1"/>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spacing w:val="-8"/>
        </w:rPr>
        <w:t>e</w:t>
      </w:r>
      <w:r w:rsidRPr="00C65AD2">
        <w:rPr>
          <w:rFonts w:ascii="Arial" w:hAnsi="Arial" w:cs="Arial"/>
          <w:color w:val="000000"/>
          <w:spacing w:val="4"/>
        </w:rPr>
        <w:t>i</w:t>
      </w:r>
      <w:r w:rsidRPr="00C65AD2">
        <w:rPr>
          <w:rFonts w:ascii="Arial" w:hAnsi="Arial" w:cs="Arial"/>
          <w:color w:val="000000"/>
        </w:rPr>
        <w:t>r</w:t>
      </w:r>
      <w:r w:rsidRPr="00C65AD2">
        <w:rPr>
          <w:rFonts w:ascii="Arial" w:hAnsi="Arial" w:cs="Arial"/>
          <w:color w:val="000000"/>
          <w:spacing w:val="-3"/>
        </w:rPr>
        <w:t xml:space="preserve"> </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spacing w:val="-2"/>
        </w:rPr>
        <w:t>s</w:t>
      </w:r>
      <w:r w:rsidRPr="00C65AD2">
        <w:rPr>
          <w:rFonts w:ascii="Arial" w:hAnsi="Arial" w:cs="Arial"/>
          <w:color w:val="000000"/>
        </w:rPr>
        <w:t>w</w:t>
      </w:r>
      <w:r w:rsidRPr="00C65AD2">
        <w:rPr>
          <w:rFonts w:ascii="Arial" w:hAnsi="Arial" w:cs="Arial"/>
          <w:color w:val="000000"/>
          <w:spacing w:val="-3"/>
        </w:rPr>
        <w:t>e</w:t>
      </w:r>
      <w:r w:rsidRPr="00C65AD2">
        <w:rPr>
          <w:rFonts w:ascii="Arial" w:hAnsi="Arial" w:cs="Arial"/>
          <w:color w:val="000000"/>
          <w:spacing w:val="2"/>
        </w:rPr>
        <w:t>r</w:t>
      </w:r>
      <w:r w:rsidRPr="00C65AD2">
        <w:rPr>
          <w:rFonts w:ascii="Arial" w:hAnsi="Arial" w:cs="Arial"/>
          <w:color w:val="000000"/>
        </w:rPr>
        <w:t>s</w:t>
      </w:r>
      <w:r w:rsidRPr="00C65AD2">
        <w:rPr>
          <w:rFonts w:ascii="Arial" w:hAnsi="Arial" w:cs="Arial"/>
          <w:color w:val="000000"/>
          <w:spacing w:val="-2"/>
        </w:rPr>
        <w:t xml:space="preserve"> </w:t>
      </w:r>
      <w:r w:rsidRPr="00C65AD2">
        <w:rPr>
          <w:rFonts w:ascii="Arial" w:hAnsi="Arial" w:cs="Arial"/>
          <w:color w:val="000000"/>
        </w:rPr>
        <w:t>in</w:t>
      </w:r>
      <w:r w:rsidRPr="00C65AD2">
        <w:rPr>
          <w:rFonts w:ascii="Arial" w:hAnsi="Arial" w:cs="Arial"/>
          <w:color w:val="000000"/>
          <w:spacing w:val="-7"/>
        </w:rPr>
        <w:t xml:space="preserve"> more detail within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e</w:t>
      </w:r>
      <w:r w:rsidRPr="00C65AD2">
        <w:rPr>
          <w:rFonts w:ascii="Arial" w:hAnsi="Arial" w:cs="Arial"/>
          <w:color w:val="000000"/>
          <w:spacing w:val="-7"/>
        </w:rPr>
        <w:t xml:space="preserve"> </w:t>
      </w:r>
      <w:r w:rsidRPr="00C65AD2">
        <w:rPr>
          <w:rFonts w:ascii="Arial" w:hAnsi="Arial" w:cs="Arial"/>
          <w:color w:val="000000"/>
          <w:spacing w:val="-4"/>
        </w:rPr>
        <w:t>c</w:t>
      </w:r>
      <w:r w:rsidRPr="00C65AD2">
        <w:rPr>
          <w:rFonts w:ascii="Arial" w:hAnsi="Arial" w:cs="Arial"/>
          <w:color w:val="000000"/>
          <w:spacing w:val="4"/>
        </w:rPr>
        <w:t>l</w:t>
      </w:r>
      <w:r w:rsidRPr="00C65AD2">
        <w:rPr>
          <w:rFonts w:ascii="Arial" w:hAnsi="Arial" w:cs="Arial"/>
          <w:color w:val="000000"/>
          <w:spacing w:val="-3"/>
        </w:rPr>
        <w:t>o</w:t>
      </w:r>
      <w:r w:rsidRPr="00C65AD2">
        <w:rPr>
          <w:rFonts w:ascii="Arial" w:hAnsi="Arial" w:cs="Arial"/>
          <w:color w:val="000000"/>
          <w:spacing w:val="3"/>
        </w:rPr>
        <w:t>s</w:t>
      </w:r>
      <w:r w:rsidRPr="00C65AD2">
        <w:rPr>
          <w:rFonts w:ascii="Arial" w:hAnsi="Arial" w:cs="Arial"/>
          <w:color w:val="000000"/>
          <w:spacing w:val="-3"/>
        </w:rPr>
        <w:t>e</w:t>
      </w:r>
      <w:r w:rsidRPr="00C65AD2">
        <w:rPr>
          <w:rFonts w:ascii="Arial" w:hAnsi="Arial" w:cs="Arial"/>
          <w:color w:val="000000"/>
        </w:rPr>
        <w:t>d</w:t>
      </w:r>
      <w:r w:rsidRPr="00C65AD2">
        <w:rPr>
          <w:rFonts w:ascii="Arial" w:hAnsi="Arial" w:cs="Arial"/>
          <w:color w:val="000000"/>
          <w:spacing w:val="-3"/>
        </w:rPr>
        <w:t xml:space="preserve"> </w:t>
      </w:r>
      <w:r w:rsidRPr="00C65AD2">
        <w:rPr>
          <w:rFonts w:ascii="Arial" w:hAnsi="Arial" w:cs="Arial"/>
          <w:color w:val="000000"/>
          <w:spacing w:val="2"/>
        </w:rPr>
        <w:t>q</w:t>
      </w:r>
      <w:r w:rsidRPr="00C65AD2">
        <w:rPr>
          <w:rFonts w:ascii="Arial" w:hAnsi="Arial" w:cs="Arial"/>
          <w:color w:val="000000"/>
          <w:spacing w:val="-9"/>
        </w:rPr>
        <w:t>u</w:t>
      </w:r>
      <w:r w:rsidRPr="00C65AD2">
        <w:rPr>
          <w:rFonts w:ascii="Arial" w:hAnsi="Arial" w:cs="Arial"/>
          <w:color w:val="000000"/>
          <w:spacing w:val="2"/>
        </w:rPr>
        <w:t>e</w:t>
      </w:r>
      <w:r w:rsidRPr="00C65AD2">
        <w:rPr>
          <w:rFonts w:ascii="Arial" w:hAnsi="Arial" w:cs="Arial"/>
          <w:color w:val="000000"/>
          <w:spacing w:val="-1"/>
        </w:rPr>
        <w:t>st</w:t>
      </w:r>
      <w:r w:rsidRPr="00C65AD2">
        <w:rPr>
          <w:rFonts w:ascii="Arial" w:hAnsi="Arial" w:cs="Arial"/>
          <w:color w:val="000000"/>
          <w:spacing w:val="4"/>
        </w:rPr>
        <w:t>i</w:t>
      </w:r>
      <w:r w:rsidRPr="00C65AD2">
        <w:rPr>
          <w:rFonts w:ascii="Arial" w:hAnsi="Arial" w:cs="Arial"/>
          <w:color w:val="000000"/>
          <w:spacing w:val="2"/>
        </w:rPr>
        <w:t>o</w:t>
      </w:r>
      <w:r w:rsidRPr="00C65AD2">
        <w:rPr>
          <w:rFonts w:ascii="Arial" w:hAnsi="Arial" w:cs="Arial"/>
          <w:color w:val="000000"/>
          <w:spacing w:val="-9"/>
        </w:rPr>
        <w:t>n</w:t>
      </w:r>
      <w:r w:rsidRPr="00C65AD2">
        <w:rPr>
          <w:rFonts w:ascii="Arial" w:hAnsi="Arial" w:cs="Arial"/>
          <w:color w:val="000000"/>
          <w:spacing w:val="-2"/>
        </w:rPr>
        <w:t>s</w:t>
      </w:r>
      <w:r w:rsidRPr="00C65AD2">
        <w:rPr>
          <w:rFonts w:ascii="Arial" w:hAnsi="Arial" w:cs="Arial"/>
          <w:color w:val="000000"/>
        </w:rPr>
        <w:t>. Fi</w:t>
      </w:r>
      <w:r w:rsidRPr="00C65AD2">
        <w:rPr>
          <w:rFonts w:ascii="Arial" w:hAnsi="Arial" w:cs="Arial"/>
          <w:color w:val="000000"/>
          <w:spacing w:val="-3"/>
        </w:rPr>
        <w:t>n</w:t>
      </w:r>
      <w:r w:rsidRPr="00C65AD2">
        <w:rPr>
          <w:rFonts w:ascii="Arial" w:hAnsi="Arial" w:cs="Arial"/>
          <w:color w:val="000000"/>
          <w:spacing w:val="6"/>
        </w:rPr>
        <w:t>a</w:t>
      </w:r>
      <w:r w:rsidRPr="00C65AD2">
        <w:rPr>
          <w:rFonts w:ascii="Arial" w:hAnsi="Arial" w:cs="Arial"/>
          <w:color w:val="000000"/>
        </w:rPr>
        <w:t>l</w:t>
      </w:r>
      <w:r w:rsidRPr="00C65AD2">
        <w:rPr>
          <w:rFonts w:ascii="Arial" w:hAnsi="Arial" w:cs="Arial"/>
          <w:color w:val="000000"/>
          <w:spacing w:val="4"/>
        </w:rPr>
        <w:t>l</w:t>
      </w:r>
      <w:r w:rsidRPr="00C65AD2">
        <w:rPr>
          <w:rFonts w:ascii="Arial" w:hAnsi="Arial" w:cs="Arial"/>
          <w:color w:val="000000"/>
          <w:spacing w:val="-9"/>
        </w:rPr>
        <w:t>y</w:t>
      </w:r>
      <w:r w:rsidRPr="00C65AD2">
        <w:rPr>
          <w:rFonts w:ascii="Arial" w:hAnsi="Arial" w:cs="Arial"/>
          <w:color w:val="000000"/>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spacing w:val="4"/>
        </w:rPr>
        <w:t>l</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rPr>
        <w:t>t</w:t>
      </w:r>
      <w:r w:rsidRPr="00C65AD2">
        <w:rPr>
          <w:rFonts w:ascii="Arial" w:hAnsi="Arial" w:cs="Arial"/>
          <w:color w:val="000000"/>
          <w:spacing w:val="-6"/>
        </w:rPr>
        <w:t xml:space="preserve"> </w:t>
      </w:r>
      <w:r w:rsidRPr="00C65AD2">
        <w:rPr>
          <w:rFonts w:ascii="Arial" w:hAnsi="Arial" w:cs="Arial"/>
          <w:color w:val="000000"/>
          <w:spacing w:val="-3"/>
        </w:rPr>
        <w:t>que</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rPr>
        <w:t>i</w:t>
      </w:r>
      <w:r w:rsidRPr="00C65AD2">
        <w:rPr>
          <w:rFonts w:ascii="Arial" w:hAnsi="Arial" w:cs="Arial"/>
          <w:color w:val="000000"/>
          <w:spacing w:val="2"/>
        </w:rPr>
        <w:t>o</w:t>
      </w:r>
      <w:r w:rsidRPr="00C65AD2">
        <w:rPr>
          <w:rFonts w:ascii="Arial" w:hAnsi="Arial" w:cs="Arial"/>
          <w:color w:val="000000"/>
        </w:rPr>
        <w:t>n</w:t>
      </w:r>
      <w:r w:rsidRPr="00C65AD2">
        <w:rPr>
          <w:rFonts w:ascii="Arial" w:hAnsi="Arial" w:cs="Arial"/>
          <w:color w:val="000000"/>
          <w:spacing w:val="-8"/>
        </w:rPr>
        <w:t xml:space="preserve"> </w:t>
      </w:r>
      <w:r w:rsidRPr="00C65AD2">
        <w:rPr>
          <w:rFonts w:ascii="Arial" w:hAnsi="Arial" w:cs="Arial"/>
          <w:color w:val="000000"/>
          <w:spacing w:val="1"/>
        </w:rPr>
        <w:t>a</w:t>
      </w:r>
      <w:r w:rsidRPr="00C65AD2">
        <w:rPr>
          <w:rFonts w:ascii="Arial" w:hAnsi="Arial" w:cs="Arial"/>
          <w:color w:val="000000"/>
          <w:spacing w:val="-2"/>
        </w:rPr>
        <w:t>s</w:t>
      </w:r>
      <w:r w:rsidRPr="00C65AD2">
        <w:rPr>
          <w:rFonts w:ascii="Arial" w:hAnsi="Arial" w:cs="Arial"/>
          <w:color w:val="000000"/>
          <w:spacing w:val="-5"/>
        </w:rPr>
        <w:t>k</w:t>
      </w:r>
      <w:r w:rsidRPr="00C65AD2">
        <w:rPr>
          <w:rFonts w:ascii="Arial" w:hAnsi="Arial" w:cs="Arial"/>
          <w:color w:val="000000"/>
          <w:spacing w:val="2"/>
        </w:rPr>
        <w:t>e</w:t>
      </w:r>
      <w:r w:rsidRPr="00C65AD2">
        <w:rPr>
          <w:rFonts w:ascii="Arial" w:hAnsi="Arial" w:cs="Arial"/>
          <w:color w:val="000000"/>
        </w:rPr>
        <w:t>d</w:t>
      </w:r>
      <w:r w:rsidRPr="00C65AD2">
        <w:rPr>
          <w:rFonts w:ascii="Arial" w:hAnsi="Arial" w:cs="Arial"/>
          <w:color w:val="000000"/>
          <w:spacing w:val="-3"/>
        </w:rPr>
        <w:t xml:space="preserve"> </w:t>
      </w:r>
      <w:r w:rsidRPr="00C65AD2">
        <w:rPr>
          <w:rFonts w:ascii="Arial" w:hAnsi="Arial" w:cs="Arial"/>
          <w:color w:val="000000"/>
          <w:spacing w:val="2"/>
        </w:rPr>
        <w:t>p</w:t>
      </w:r>
      <w:r w:rsidRPr="00C65AD2">
        <w:rPr>
          <w:rFonts w:ascii="Arial" w:hAnsi="Arial" w:cs="Arial"/>
          <w:color w:val="000000"/>
          <w:spacing w:val="-3"/>
        </w:rPr>
        <w:t>u</w:t>
      </w:r>
      <w:r w:rsidRPr="00C65AD2">
        <w:rPr>
          <w:rFonts w:ascii="Arial" w:hAnsi="Arial" w:cs="Arial"/>
          <w:color w:val="000000"/>
          <w:spacing w:val="-9"/>
        </w:rPr>
        <w:t>p</w:t>
      </w:r>
      <w:r w:rsidRPr="00C65AD2">
        <w:rPr>
          <w:rFonts w:ascii="Arial" w:hAnsi="Arial" w:cs="Arial"/>
          <w:color w:val="000000"/>
          <w:spacing w:val="4"/>
        </w:rPr>
        <w:t>i</w:t>
      </w:r>
      <w:r w:rsidRPr="00C65AD2">
        <w:rPr>
          <w:rFonts w:ascii="Arial" w:hAnsi="Arial" w:cs="Arial"/>
          <w:color w:val="000000"/>
        </w:rPr>
        <w:t>ls</w:t>
      </w:r>
      <w:r w:rsidRPr="00C65AD2">
        <w:rPr>
          <w:rFonts w:ascii="Arial" w:hAnsi="Arial" w:cs="Arial"/>
          <w:color w:val="000000"/>
          <w:spacing w:val="-2"/>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3"/>
        </w:rPr>
        <w:t xml:space="preserve"> </w:t>
      </w:r>
      <w:r w:rsidRPr="00C65AD2">
        <w:rPr>
          <w:rFonts w:ascii="Arial" w:hAnsi="Arial" w:cs="Arial"/>
          <w:color w:val="000000"/>
        </w:rPr>
        <w:t>s</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spacing w:val="-1"/>
        </w:rPr>
        <w:t>t</w:t>
      </w:r>
      <w:r w:rsidRPr="00C65AD2">
        <w:rPr>
          <w:rFonts w:ascii="Arial" w:hAnsi="Arial" w:cs="Arial"/>
          <w:color w:val="000000"/>
        </w:rPr>
        <w:t>e a</w:t>
      </w:r>
      <w:r w:rsidRPr="00C65AD2">
        <w:rPr>
          <w:rFonts w:ascii="Arial" w:hAnsi="Arial" w:cs="Arial"/>
          <w:color w:val="000000"/>
          <w:spacing w:val="-4"/>
        </w:rPr>
        <w:t xml:space="preserve"> </w:t>
      </w:r>
      <w:r w:rsidRPr="00C65AD2">
        <w:rPr>
          <w:rFonts w:ascii="Arial" w:hAnsi="Arial" w:cs="Arial"/>
          <w:color w:val="000000"/>
          <w:spacing w:val="-3"/>
        </w:rPr>
        <w:t>nu</w:t>
      </w:r>
      <w:r w:rsidRPr="00C65AD2">
        <w:rPr>
          <w:rFonts w:ascii="Arial" w:hAnsi="Arial" w:cs="Arial"/>
          <w:color w:val="000000"/>
          <w:spacing w:val="4"/>
        </w:rPr>
        <w:t>m</w:t>
      </w:r>
      <w:r w:rsidRPr="00C65AD2">
        <w:rPr>
          <w:rFonts w:ascii="Arial" w:hAnsi="Arial" w:cs="Arial"/>
          <w:color w:val="000000"/>
          <w:spacing w:val="-3"/>
        </w:rPr>
        <w:t>be</w:t>
      </w:r>
      <w:r w:rsidRPr="00C65AD2">
        <w:rPr>
          <w:rFonts w:ascii="Arial" w:hAnsi="Arial" w:cs="Arial"/>
          <w:color w:val="000000"/>
        </w:rPr>
        <w:t>r</w:t>
      </w:r>
      <w:r w:rsidRPr="00C65AD2">
        <w:rPr>
          <w:rFonts w:ascii="Arial" w:hAnsi="Arial" w:cs="Arial"/>
          <w:color w:val="000000"/>
          <w:spacing w:val="2"/>
        </w:rPr>
        <w:t xml:space="preserve"> </w:t>
      </w:r>
      <w:r w:rsidRPr="00C65AD2">
        <w:rPr>
          <w:rFonts w:ascii="Arial" w:hAnsi="Arial" w:cs="Arial"/>
          <w:color w:val="000000"/>
          <w:spacing w:val="-3"/>
        </w:rPr>
        <w:t>o</w:t>
      </w:r>
      <w:r w:rsidRPr="00C65AD2">
        <w:rPr>
          <w:rFonts w:ascii="Arial" w:hAnsi="Arial" w:cs="Arial"/>
          <w:color w:val="000000"/>
        </w:rPr>
        <w:t xml:space="preserve">f </w:t>
      </w:r>
      <w:r w:rsidRPr="00C65AD2">
        <w:rPr>
          <w:rFonts w:ascii="Arial" w:hAnsi="Arial" w:cs="Arial"/>
          <w:color w:val="000000"/>
          <w:spacing w:val="-1"/>
        </w:rPr>
        <w:t>concerns</w:t>
      </w:r>
      <w:r w:rsidRPr="00C65AD2">
        <w:rPr>
          <w:rFonts w:ascii="Arial" w:hAnsi="Arial" w:cs="Arial"/>
          <w:color w:val="000000"/>
          <w:spacing w:val="-6"/>
        </w:rPr>
        <w:t xml:space="preserve"> </w:t>
      </w:r>
      <w:r w:rsidRPr="00C65AD2">
        <w:rPr>
          <w:rFonts w:ascii="Arial" w:hAnsi="Arial" w:cs="Arial"/>
          <w:color w:val="000000"/>
          <w:spacing w:val="4"/>
        </w:rPr>
        <w:t>t</w:t>
      </w:r>
      <w:r w:rsidRPr="00C65AD2">
        <w:rPr>
          <w:rFonts w:ascii="Arial" w:hAnsi="Arial" w:cs="Arial"/>
          <w:color w:val="000000"/>
          <w:spacing w:val="-3"/>
        </w:rPr>
        <w:t>he</w:t>
      </w:r>
      <w:r w:rsidRPr="00C65AD2">
        <w:rPr>
          <w:rFonts w:ascii="Arial" w:hAnsi="Arial" w:cs="Arial"/>
          <w:color w:val="000000"/>
        </w:rPr>
        <w:t>y</w:t>
      </w:r>
      <w:r w:rsidRPr="00C65AD2">
        <w:rPr>
          <w:rFonts w:ascii="Arial" w:hAnsi="Arial" w:cs="Arial"/>
          <w:color w:val="000000"/>
          <w:spacing w:val="-3"/>
        </w:rPr>
        <w:t xml:space="preserve"> </w:t>
      </w:r>
      <w:r w:rsidRPr="00C65AD2">
        <w:rPr>
          <w:rFonts w:ascii="Arial" w:hAnsi="Arial" w:cs="Arial"/>
          <w:color w:val="000000"/>
          <w:spacing w:val="-4"/>
        </w:rPr>
        <w:t>c</w:t>
      </w:r>
      <w:r w:rsidRPr="00C65AD2">
        <w:rPr>
          <w:rFonts w:ascii="Arial" w:hAnsi="Arial" w:cs="Arial"/>
          <w:color w:val="000000"/>
          <w:spacing w:val="6"/>
        </w:rPr>
        <w:t>o</w:t>
      </w:r>
      <w:r w:rsidRPr="00C65AD2">
        <w:rPr>
          <w:rFonts w:ascii="Arial" w:hAnsi="Arial" w:cs="Arial"/>
          <w:color w:val="000000"/>
          <w:spacing w:val="-9"/>
        </w:rPr>
        <w:t>n</w:t>
      </w:r>
      <w:r w:rsidRPr="00C65AD2">
        <w:rPr>
          <w:rFonts w:ascii="Arial" w:hAnsi="Arial" w:cs="Arial"/>
          <w:color w:val="000000"/>
          <w:spacing w:val="3"/>
        </w:rPr>
        <w:t>s</w:t>
      </w:r>
      <w:r w:rsidRPr="00C65AD2">
        <w:rPr>
          <w:rFonts w:ascii="Arial" w:hAnsi="Arial" w:cs="Arial"/>
          <w:color w:val="000000"/>
          <w:spacing w:val="4"/>
        </w:rPr>
        <w:t>i</w:t>
      </w:r>
      <w:r w:rsidRPr="00C65AD2">
        <w:rPr>
          <w:rFonts w:ascii="Arial" w:hAnsi="Arial" w:cs="Arial"/>
          <w:color w:val="000000"/>
          <w:spacing w:val="2"/>
        </w:rPr>
        <w:t>d</w:t>
      </w:r>
      <w:r w:rsidRPr="00C65AD2">
        <w:rPr>
          <w:rFonts w:ascii="Arial" w:hAnsi="Arial" w:cs="Arial"/>
          <w:color w:val="000000"/>
          <w:spacing w:val="-8"/>
        </w:rPr>
        <w:t>e</w:t>
      </w:r>
      <w:r w:rsidRPr="00C65AD2">
        <w:rPr>
          <w:rFonts w:ascii="Arial" w:hAnsi="Arial" w:cs="Arial"/>
          <w:color w:val="000000"/>
          <w:spacing w:val="2"/>
        </w:rPr>
        <w:t>re</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4"/>
        </w:rPr>
        <w:t>i</w:t>
      </w:r>
      <w:r w:rsidRPr="00C65AD2">
        <w:rPr>
          <w:rFonts w:ascii="Arial" w:hAnsi="Arial" w:cs="Arial"/>
          <w:color w:val="000000"/>
          <w:spacing w:val="-1"/>
        </w:rPr>
        <w:t>m</w:t>
      </w:r>
      <w:r w:rsidRPr="00C65AD2">
        <w:rPr>
          <w:rFonts w:ascii="Arial" w:hAnsi="Arial" w:cs="Arial"/>
          <w:color w:val="000000"/>
          <w:spacing w:val="-9"/>
        </w:rPr>
        <w:t>p</w:t>
      </w:r>
      <w:r w:rsidRPr="00C65AD2">
        <w:rPr>
          <w:rFonts w:ascii="Arial" w:hAnsi="Arial" w:cs="Arial"/>
          <w:color w:val="000000"/>
          <w:spacing w:val="2"/>
        </w:rPr>
        <w:t>or</w:t>
      </w:r>
      <w:r w:rsidRPr="00C65AD2">
        <w:rPr>
          <w:rFonts w:ascii="Arial" w:hAnsi="Arial" w:cs="Arial"/>
          <w:color w:val="000000"/>
          <w:spacing w:val="-1"/>
        </w:rPr>
        <w:t>t</w:t>
      </w:r>
      <w:r w:rsidRPr="00C65AD2">
        <w:rPr>
          <w:rFonts w:ascii="Arial" w:hAnsi="Arial" w:cs="Arial"/>
          <w:color w:val="000000"/>
          <w:spacing w:val="1"/>
        </w:rPr>
        <w:t>a</w:t>
      </w:r>
      <w:r w:rsidRPr="00C65AD2">
        <w:rPr>
          <w:rFonts w:ascii="Arial" w:hAnsi="Arial" w:cs="Arial"/>
          <w:color w:val="000000"/>
          <w:spacing w:val="-3"/>
        </w:rPr>
        <w:t>n</w:t>
      </w:r>
      <w:r w:rsidRPr="00C65AD2">
        <w:rPr>
          <w:rFonts w:ascii="Arial" w:hAnsi="Arial" w:cs="Arial"/>
          <w:color w:val="000000"/>
        </w:rPr>
        <w:t>t f</w:t>
      </w:r>
      <w:r w:rsidRPr="00C65AD2">
        <w:rPr>
          <w:rFonts w:ascii="Arial" w:hAnsi="Arial" w:cs="Arial"/>
          <w:color w:val="000000"/>
          <w:spacing w:val="-3"/>
        </w:rPr>
        <w:t>o</w:t>
      </w:r>
      <w:r w:rsidRPr="00C65AD2">
        <w:rPr>
          <w:rFonts w:ascii="Arial" w:hAnsi="Arial" w:cs="Arial"/>
          <w:color w:val="000000"/>
        </w:rPr>
        <w:t>r</w:t>
      </w:r>
      <w:r w:rsidRPr="00C65AD2">
        <w:rPr>
          <w:rFonts w:ascii="Arial" w:hAnsi="Arial" w:cs="Arial"/>
          <w:color w:val="000000"/>
          <w:spacing w:val="2"/>
        </w:rPr>
        <w:t xml:space="preserve"> </w:t>
      </w:r>
      <w:r w:rsidRPr="00C65AD2">
        <w:rPr>
          <w:rFonts w:ascii="Arial" w:hAnsi="Arial" w:cs="Arial"/>
          <w:color w:val="000000"/>
          <w:spacing w:val="-3"/>
        </w:rPr>
        <w:t>pup</w:t>
      </w:r>
      <w:r w:rsidRPr="00C65AD2">
        <w:rPr>
          <w:rFonts w:ascii="Arial" w:hAnsi="Arial" w:cs="Arial"/>
          <w:color w:val="000000"/>
        </w:rPr>
        <w:t>i</w:t>
      </w:r>
      <w:r w:rsidRPr="00C65AD2">
        <w:rPr>
          <w:rFonts w:ascii="Arial" w:hAnsi="Arial" w:cs="Arial"/>
          <w:color w:val="000000"/>
          <w:spacing w:val="4"/>
        </w:rPr>
        <w:t>l</w:t>
      </w:r>
      <w:r w:rsidRPr="00C65AD2">
        <w:rPr>
          <w:rFonts w:ascii="Arial" w:hAnsi="Arial" w:cs="Arial"/>
          <w:color w:val="000000"/>
        </w:rPr>
        <w:t>s of</w:t>
      </w:r>
      <w:r w:rsidRPr="00C65AD2">
        <w:rPr>
          <w:rFonts w:ascii="Arial" w:hAnsi="Arial" w:cs="Arial"/>
          <w:color w:val="000000"/>
          <w:spacing w:val="-6"/>
        </w:rPr>
        <w:t xml:space="preserve"> </w:t>
      </w:r>
      <w:r w:rsidRPr="00C65AD2">
        <w:rPr>
          <w:rFonts w:ascii="Arial" w:hAnsi="Arial" w:cs="Arial"/>
          <w:color w:val="000000"/>
          <w:spacing w:val="-1"/>
        </w:rPr>
        <w:t>t</w:t>
      </w:r>
      <w:r w:rsidRPr="00C65AD2">
        <w:rPr>
          <w:rFonts w:ascii="Arial" w:hAnsi="Arial" w:cs="Arial"/>
          <w:color w:val="000000"/>
          <w:spacing w:val="-3"/>
        </w:rPr>
        <w:t>he</w:t>
      </w:r>
      <w:r w:rsidRPr="00C65AD2">
        <w:rPr>
          <w:rFonts w:ascii="Arial" w:hAnsi="Arial" w:cs="Arial"/>
          <w:color w:val="000000"/>
        </w:rPr>
        <w:t>ir</w:t>
      </w:r>
      <w:r w:rsidRPr="00C65AD2">
        <w:rPr>
          <w:rFonts w:ascii="Arial" w:hAnsi="Arial" w:cs="Arial"/>
          <w:color w:val="000000"/>
          <w:spacing w:val="2"/>
        </w:rPr>
        <w:t xml:space="preserve"> </w:t>
      </w:r>
      <w:r w:rsidRPr="00C65AD2">
        <w:rPr>
          <w:rFonts w:ascii="Arial" w:hAnsi="Arial" w:cs="Arial"/>
          <w:color w:val="000000"/>
          <w:spacing w:val="1"/>
        </w:rPr>
        <w:t>a</w:t>
      </w:r>
      <w:r w:rsidRPr="00C65AD2">
        <w:rPr>
          <w:rFonts w:ascii="Arial" w:hAnsi="Arial" w:cs="Arial"/>
          <w:color w:val="000000"/>
          <w:spacing w:val="-3"/>
        </w:rPr>
        <w:t>g</w:t>
      </w:r>
      <w:r w:rsidRPr="00C65AD2">
        <w:rPr>
          <w:rFonts w:ascii="Arial" w:hAnsi="Arial" w:cs="Arial"/>
          <w:color w:val="000000"/>
        </w:rPr>
        <w:t>e</w:t>
      </w:r>
      <w:r w:rsidRPr="00C65AD2">
        <w:rPr>
          <w:rFonts w:ascii="Arial" w:hAnsi="Arial" w:cs="Arial"/>
          <w:color w:val="000000"/>
          <w:spacing w:val="-6"/>
        </w:rPr>
        <w:t xml:space="preserve"> </w:t>
      </w:r>
      <w:r w:rsidRPr="00C65AD2">
        <w:rPr>
          <w:rFonts w:ascii="Arial" w:hAnsi="Arial" w:cs="Arial"/>
          <w:color w:val="000000"/>
        </w:rPr>
        <w:t>(</w:t>
      </w:r>
      <w:r w:rsidRPr="00C65AD2">
        <w:rPr>
          <w:rFonts w:ascii="Arial" w:hAnsi="Arial" w:cs="Arial"/>
          <w:color w:val="000000"/>
          <w:spacing w:val="1"/>
        </w:rPr>
        <w:t>1</w:t>
      </w:r>
      <w:r w:rsidRPr="00C65AD2">
        <w:rPr>
          <w:rFonts w:ascii="Arial" w:hAnsi="Arial" w:cs="Arial"/>
          <w:color w:val="000000"/>
        </w:rPr>
        <w:t>1</w:t>
      </w:r>
      <w:r w:rsidRPr="00C65AD2">
        <w:rPr>
          <w:rFonts w:ascii="Arial" w:hAnsi="Arial" w:cs="Arial"/>
          <w:color w:val="000000"/>
          <w:spacing w:val="-4"/>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2"/>
        </w:rPr>
        <w:t xml:space="preserve"> </w:t>
      </w:r>
      <w:r w:rsidRPr="00C65AD2">
        <w:rPr>
          <w:rFonts w:ascii="Arial" w:hAnsi="Arial" w:cs="Arial"/>
          <w:color w:val="000000"/>
          <w:spacing w:val="1"/>
        </w:rPr>
        <w:t>14</w:t>
      </w:r>
      <w:r w:rsidRPr="00C65AD2">
        <w:rPr>
          <w:rFonts w:ascii="Arial" w:hAnsi="Arial" w:cs="Arial"/>
          <w:color w:val="000000"/>
        </w:rPr>
        <w:t>)</w:t>
      </w:r>
      <w:r w:rsidRPr="00C65AD2">
        <w:rPr>
          <w:rFonts w:ascii="Arial" w:hAnsi="Arial" w:cs="Arial"/>
          <w:color w:val="000000"/>
          <w:spacing w:val="-8"/>
        </w:rPr>
        <w:t xml:space="preserve"> </w:t>
      </w:r>
      <w:r w:rsidRPr="00C65AD2">
        <w:rPr>
          <w:rFonts w:ascii="Arial" w:hAnsi="Arial" w:cs="Arial"/>
          <w:color w:val="000000"/>
          <w:spacing w:val="4"/>
        </w:rPr>
        <w:t>i</w:t>
      </w:r>
      <w:r w:rsidRPr="00C65AD2">
        <w:rPr>
          <w:rFonts w:ascii="Arial" w:hAnsi="Arial" w:cs="Arial"/>
          <w:color w:val="000000"/>
        </w:rPr>
        <w:t>f</w:t>
      </w:r>
      <w:r w:rsidRPr="00C65AD2">
        <w:rPr>
          <w:rFonts w:ascii="Arial" w:hAnsi="Arial" w:cs="Arial"/>
          <w:color w:val="000000"/>
          <w:spacing w:val="-9"/>
        </w:rPr>
        <w:t xml:space="preserve"> </w:t>
      </w:r>
      <w:r w:rsidRPr="00C65AD2">
        <w:rPr>
          <w:rFonts w:ascii="Arial" w:hAnsi="Arial" w:cs="Arial"/>
          <w:color w:val="000000"/>
          <w:spacing w:val="4"/>
        </w:rPr>
        <w:t>t</w:t>
      </w:r>
      <w:r w:rsidRPr="00C65AD2">
        <w:rPr>
          <w:rFonts w:ascii="Arial" w:hAnsi="Arial" w:cs="Arial"/>
          <w:color w:val="000000"/>
          <w:spacing w:val="-9"/>
        </w:rPr>
        <w:t>h</w:t>
      </w:r>
      <w:r w:rsidRPr="00C65AD2">
        <w:rPr>
          <w:rFonts w:ascii="Arial" w:hAnsi="Arial" w:cs="Arial"/>
          <w:color w:val="000000"/>
          <w:spacing w:val="-3"/>
        </w:rPr>
        <w:t>e</w:t>
      </w:r>
      <w:r w:rsidRPr="00C65AD2">
        <w:rPr>
          <w:rFonts w:ascii="Arial" w:hAnsi="Arial" w:cs="Arial"/>
          <w:color w:val="000000"/>
        </w:rPr>
        <w:t>y</w:t>
      </w:r>
      <w:r w:rsidRPr="00C65AD2">
        <w:rPr>
          <w:rFonts w:ascii="Arial" w:hAnsi="Arial" w:cs="Arial"/>
          <w:color w:val="000000"/>
          <w:spacing w:val="-3"/>
        </w:rPr>
        <w:t xml:space="preserve"> h</w:t>
      </w:r>
      <w:r w:rsidRPr="00C65AD2">
        <w:rPr>
          <w:rFonts w:ascii="Arial" w:hAnsi="Arial" w:cs="Arial"/>
          <w:color w:val="000000"/>
          <w:spacing w:val="6"/>
        </w:rPr>
        <w:t>a</w:t>
      </w:r>
      <w:r w:rsidRPr="00C65AD2">
        <w:rPr>
          <w:rFonts w:ascii="Arial" w:hAnsi="Arial" w:cs="Arial"/>
          <w:color w:val="000000"/>
        </w:rPr>
        <w:t>d</w:t>
      </w:r>
      <w:r w:rsidRPr="00C65AD2">
        <w:rPr>
          <w:rFonts w:ascii="Arial" w:hAnsi="Arial" w:cs="Arial"/>
          <w:color w:val="000000"/>
          <w:spacing w:val="-7"/>
        </w:rPr>
        <w:t xml:space="preserve"> </w:t>
      </w:r>
      <w:r w:rsidRPr="00C65AD2">
        <w:rPr>
          <w:rFonts w:ascii="Arial" w:hAnsi="Arial" w:cs="Arial"/>
          <w:color w:val="000000"/>
          <w:spacing w:val="-1"/>
        </w:rPr>
        <w:t>t</w:t>
      </w:r>
      <w:r w:rsidRPr="00C65AD2">
        <w:rPr>
          <w:rFonts w:ascii="Arial" w:hAnsi="Arial" w:cs="Arial"/>
          <w:color w:val="000000"/>
          <w:spacing w:val="2"/>
        </w:rPr>
        <w:t>h</w:t>
      </w:r>
      <w:r w:rsidRPr="00C65AD2">
        <w:rPr>
          <w:rFonts w:ascii="Arial" w:hAnsi="Arial" w:cs="Arial"/>
          <w:color w:val="000000"/>
        </w:rPr>
        <w:t xml:space="preserve">e </w:t>
      </w:r>
      <w:r w:rsidRPr="00C65AD2">
        <w:rPr>
          <w:rFonts w:ascii="Arial" w:hAnsi="Arial" w:cs="Arial"/>
          <w:color w:val="000000"/>
          <w:spacing w:val="2"/>
          <w:w w:val="105"/>
        </w:rPr>
        <w:t>c</w:t>
      </w:r>
      <w:r w:rsidRPr="00C65AD2">
        <w:rPr>
          <w:rFonts w:ascii="Arial" w:hAnsi="Arial" w:cs="Arial"/>
          <w:color w:val="000000"/>
          <w:spacing w:val="-3"/>
          <w:w w:val="105"/>
        </w:rPr>
        <w:t>h</w:t>
      </w:r>
      <w:r w:rsidRPr="00C65AD2">
        <w:rPr>
          <w:rFonts w:ascii="Arial" w:hAnsi="Arial" w:cs="Arial"/>
          <w:color w:val="000000"/>
          <w:spacing w:val="-5"/>
          <w:w w:val="105"/>
        </w:rPr>
        <w:t>a</w:t>
      </w:r>
      <w:r w:rsidRPr="00C65AD2">
        <w:rPr>
          <w:rFonts w:ascii="Arial" w:hAnsi="Arial" w:cs="Arial"/>
          <w:color w:val="000000"/>
          <w:spacing w:val="2"/>
          <w:w w:val="105"/>
        </w:rPr>
        <w:t>nc</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1"/>
        </w:rPr>
        <w:t>t</w:t>
      </w:r>
      <w:r w:rsidRPr="00C65AD2">
        <w:rPr>
          <w:rFonts w:ascii="Arial" w:hAnsi="Arial" w:cs="Arial"/>
          <w:color w:val="000000"/>
        </w:rPr>
        <w:t>o</w:t>
      </w:r>
      <w:r w:rsidRPr="00C65AD2">
        <w:rPr>
          <w:rFonts w:ascii="Arial" w:hAnsi="Arial" w:cs="Arial"/>
          <w:color w:val="000000"/>
          <w:spacing w:val="-5"/>
        </w:rPr>
        <w:t xml:space="preserve"> </w:t>
      </w:r>
      <w:r w:rsidRPr="00C65AD2">
        <w:rPr>
          <w:rFonts w:ascii="Arial" w:hAnsi="Arial" w:cs="Arial"/>
          <w:color w:val="000000"/>
          <w:spacing w:val="4"/>
        </w:rPr>
        <w:t>m</w:t>
      </w:r>
      <w:r w:rsidRPr="00C65AD2">
        <w:rPr>
          <w:rFonts w:ascii="Arial" w:hAnsi="Arial" w:cs="Arial"/>
          <w:color w:val="000000"/>
          <w:spacing w:val="-8"/>
        </w:rPr>
        <w:t>e</w:t>
      </w:r>
      <w:r w:rsidRPr="00C65AD2">
        <w:rPr>
          <w:rFonts w:ascii="Arial" w:hAnsi="Arial" w:cs="Arial"/>
          <w:color w:val="000000"/>
          <w:spacing w:val="-3"/>
        </w:rPr>
        <w:t>e</w:t>
      </w:r>
      <w:r w:rsidRPr="00C65AD2">
        <w:rPr>
          <w:rFonts w:ascii="Arial" w:hAnsi="Arial" w:cs="Arial"/>
          <w:color w:val="000000"/>
        </w:rPr>
        <w:t>t</w:t>
      </w:r>
      <w:r w:rsidRPr="00C65AD2">
        <w:rPr>
          <w:rFonts w:ascii="Arial" w:hAnsi="Arial" w:cs="Arial"/>
          <w:color w:val="000000"/>
          <w:spacing w:val="-2"/>
        </w:rPr>
        <w:t xml:space="preserve"> </w:t>
      </w:r>
      <w:r w:rsidRPr="00C65AD2">
        <w:rPr>
          <w:rFonts w:ascii="Arial" w:hAnsi="Arial" w:cs="Arial"/>
          <w:color w:val="000000"/>
        </w:rPr>
        <w:t>wi</w:t>
      </w:r>
      <w:r w:rsidRPr="00C65AD2">
        <w:rPr>
          <w:rFonts w:ascii="Arial" w:hAnsi="Arial" w:cs="Arial"/>
          <w:color w:val="000000"/>
          <w:spacing w:val="-1"/>
        </w:rPr>
        <w:t>t</w:t>
      </w:r>
      <w:r w:rsidRPr="00C65AD2">
        <w:rPr>
          <w:rFonts w:ascii="Arial" w:hAnsi="Arial" w:cs="Arial"/>
          <w:color w:val="000000"/>
        </w:rPr>
        <w:t>h</w:t>
      </w:r>
      <w:r w:rsidRPr="00C65AD2">
        <w:rPr>
          <w:rFonts w:ascii="Arial" w:hAnsi="Arial" w:cs="Arial"/>
          <w:color w:val="000000"/>
          <w:spacing w:val="-5"/>
        </w:rPr>
        <w:t xml:space="preserve"> </w:t>
      </w:r>
      <w:r w:rsidRPr="00C65AD2">
        <w:rPr>
          <w:rFonts w:ascii="Arial" w:hAnsi="Arial" w:cs="Arial"/>
          <w:color w:val="000000"/>
          <w:spacing w:val="-1"/>
        </w:rPr>
        <w:t>t</w:t>
      </w:r>
      <w:r w:rsidRPr="00C65AD2">
        <w:rPr>
          <w:rFonts w:ascii="Arial" w:hAnsi="Arial" w:cs="Arial"/>
          <w:color w:val="000000"/>
          <w:spacing w:val="-3"/>
        </w:rPr>
        <w:t>h</w:t>
      </w:r>
      <w:r w:rsidRPr="00C65AD2">
        <w:rPr>
          <w:rFonts w:ascii="Arial" w:hAnsi="Arial" w:cs="Arial"/>
          <w:color w:val="000000"/>
        </w:rPr>
        <w:t>e</w:t>
      </w:r>
      <w:r w:rsidRPr="00C65AD2">
        <w:rPr>
          <w:rFonts w:ascii="Arial" w:hAnsi="Arial" w:cs="Arial"/>
          <w:color w:val="000000"/>
          <w:spacing w:val="-3"/>
        </w:rPr>
        <w:t xml:space="preserve"> </w:t>
      </w:r>
      <w:r w:rsidRPr="00C65AD2">
        <w:rPr>
          <w:rFonts w:ascii="Arial" w:hAnsi="Arial" w:cs="Arial"/>
          <w:color w:val="000000"/>
          <w:spacing w:val="-7"/>
        </w:rPr>
        <w:t>P</w:t>
      </w:r>
      <w:r w:rsidRPr="00C65AD2">
        <w:rPr>
          <w:rFonts w:ascii="Arial" w:hAnsi="Arial" w:cs="Arial"/>
          <w:color w:val="000000"/>
          <w:spacing w:val="2"/>
        </w:rPr>
        <w:t>r</w:t>
      </w:r>
      <w:r w:rsidRPr="00C65AD2">
        <w:rPr>
          <w:rFonts w:ascii="Arial" w:hAnsi="Arial" w:cs="Arial"/>
          <w:color w:val="000000"/>
          <w:spacing w:val="4"/>
        </w:rPr>
        <w:t>i</w:t>
      </w:r>
      <w:r w:rsidRPr="00C65AD2">
        <w:rPr>
          <w:rFonts w:ascii="Arial" w:hAnsi="Arial" w:cs="Arial"/>
          <w:color w:val="000000"/>
          <w:spacing w:val="-1"/>
        </w:rPr>
        <w:t>m</w:t>
      </w:r>
      <w:r w:rsidRPr="00C65AD2">
        <w:rPr>
          <w:rFonts w:ascii="Arial" w:hAnsi="Arial" w:cs="Arial"/>
          <w:color w:val="000000"/>
        </w:rPr>
        <w:t>e</w:t>
      </w:r>
      <w:r w:rsidRPr="00C65AD2">
        <w:rPr>
          <w:rFonts w:ascii="Arial" w:hAnsi="Arial" w:cs="Arial"/>
          <w:color w:val="000000"/>
          <w:spacing w:val="-8"/>
        </w:rPr>
        <w:t xml:space="preserve"> </w:t>
      </w:r>
      <w:r w:rsidRPr="00C65AD2">
        <w:rPr>
          <w:rFonts w:ascii="Arial" w:hAnsi="Arial" w:cs="Arial"/>
          <w:color w:val="000000"/>
          <w:spacing w:val="-3"/>
        </w:rPr>
        <w:t>M</w:t>
      </w:r>
      <w:r w:rsidRPr="00C65AD2">
        <w:rPr>
          <w:rFonts w:ascii="Arial" w:hAnsi="Arial" w:cs="Arial"/>
          <w:color w:val="000000"/>
        </w:rPr>
        <w:t>i</w:t>
      </w:r>
      <w:r w:rsidRPr="00C65AD2">
        <w:rPr>
          <w:rFonts w:ascii="Arial" w:hAnsi="Arial" w:cs="Arial"/>
          <w:color w:val="000000"/>
          <w:spacing w:val="-3"/>
        </w:rPr>
        <w:t>n</w:t>
      </w:r>
      <w:r w:rsidRPr="00C65AD2">
        <w:rPr>
          <w:rFonts w:ascii="Arial" w:hAnsi="Arial" w:cs="Arial"/>
          <w:color w:val="000000"/>
          <w:spacing w:val="4"/>
        </w:rPr>
        <w:t>i</w:t>
      </w:r>
      <w:r w:rsidRPr="00C65AD2">
        <w:rPr>
          <w:rFonts w:ascii="Arial" w:hAnsi="Arial" w:cs="Arial"/>
          <w:color w:val="000000"/>
          <w:spacing w:val="-2"/>
        </w:rPr>
        <w:t>s</w:t>
      </w:r>
      <w:r w:rsidRPr="00C65AD2">
        <w:rPr>
          <w:rFonts w:ascii="Arial" w:hAnsi="Arial" w:cs="Arial"/>
          <w:color w:val="000000"/>
          <w:spacing w:val="4"/>
        </w:rPr>
        <w:t>t</w:t>
      </w:r>
      <w:r w:rsidRPr="00C65AD2">
        <w:rPr>
          <w:rFonts w:ascii="Arial" w:hAnsi="Arial" w:cs="Arial"/>
          <w:color w:val="000000"/>
          <w:spacing w:val="-8"/>
        </w:rPr>
        <w:t>e</w:t>
      </w:r>
      <w:r w:rsidRPr="00C65AD2">
        <w:rPr>
          <w:rFonts w:ascii="Arial" w:hAnsi="Arial" w:cs="Arial"/>
          <w:color w:val="000000"/>
          <w:spacing w:val="6"/>
        </w:rPr>
        <w:t>r</w:t>
      </w:r>
      <w:r w:rsidRPr="00C65AD2">
        <w:rPr>
          <w:rFonts w:ascii="Arial" w:hAnsi="Arial" w:cs="Arial"/>
          <w:color w:val="000000"/>
        </w:rPr>
        <w:t xml:space="preserve">. </w:t>
      </w:r>
    </w:p>
    <w:p w:rsidR="00C65AD2" w:rsidRP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rPr>
        <w:t>Scrapbook imagery </w:t>
      </w:r>
    </w:p>
    <w:p w:rsidR="00C65AD2" w:rsidRDefault="00C65AD2"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rPr>
        <w:t>All pupils were given the choice of using a range of images generated from the internet identifying the themes of the project or from the pupils drawing/sketching their own images onto a blank sheet of paper.  The first sheet indicated how the pupil saw him or herself as expressed through these images</w:t>
      </w:r>
      <w:r w:rsidR="00A01367">
        <w:rPr>
          <w:rFonts w:ascii="Arial" w:hAnsi="Arial" w:cs="Arial"/>
          <w:color w:val="000000"/>
        </w:rPr>
        <w:t xml:space="preserve"> (see Appendix 1)</w:t>
      </w:r>
      <w:r w:rsidRPr="00C65AD2">
        <w:rPr>
          <w:rFonts w:ascii="Arial" w:hAnsi="Arial" w:cs="Arial"/>
          <w:color w:val="000000"/>
        </w:rPr>
        <w:t>. On the second sheet pupils were encouraged to make more choices to show how their friends might see them</w:t>
      </w:r>
      <w:r w:rsidR="00A01367">
        <w:rPr>
          <w:rFonts w:ascii="Arial" w:hAnsi="Arial" w:cs="Arial"/>
          <w:color w:val="000000"/>
        </w:rPr>
        <w:t xml:space="preserve"> (see Appendix 2)</w:t>
      </w:r>
      <w:r w:rsidRPr="00C65AD2">
        <w:rPr>
          <w:rFonts w:ascii="Arial" w:hAnsi="Arial" w:cs="Arial"/>
          <w:color w:val="000000"/>
        </w:rPr>
        <w:t xml:space="preserve">. On the third sheet they were asked to </w:t>
      </w:r>
      <w:r w:rsidRPr="00C65AD2">
        <w:rPr>
          <w:rFonts w:ascii="Arial" w:hAnsi="Arial" w:cs="Arial"/>
          <w:color w:val="000000"/>
        </w:rPr>
        <w:lastRenderedPageBreak/>
        <w:t>represent how they thought people in authority (Police, Teachers, School Governors, Members of Parliament) might view young people of their age (11- 12 years old)</w:t>
      </w:r>
      <w:r w:rsidR="00A01367">
        <w:rPr>
          <w:rFonts w:ascii="Arial" w:hAnsi="Arial" w:cs="Arial"/>
          <w:color w:val="000000"/>
        </w:rPr>
        <w:t xml:space="preserve"> (see Appendix 3)</w:t>
      </w:r>
      <w:r w:rsidRPr="00C65AD2">
        <w:rPr>
          <w:rFonts w:ascii="Arial" w:hAnsi="Arial" w:cs="Arial"/>
          <w:color w:val="000000"/>
        </w:rPr>
        <w:t xml:space="preserve">.  </w:t>
      </w:r>
    </w:p>
    <w:p w:rsidR="000040BD" w:rsidRPr="00C65AD2" w:rsidRDefault="000040BD" w:rsidP="00C65AD2">
      <w:pPr>
        <w:spacing w:before="100" w:beforeAutospacing="1" w:after="100" w:afterAutospacing="1" w:line="360" w:lineRule="auto"/>
        <w:jc w:val="both"/>
        <w:rPr>
          <w:rFonts w:ascii="Arial" w:hAnsi="Arial" w:cs="Arial"/>
          <w:color w:val="000000"/>
        </w:rPr>
      </w:pPr>
      <w:r w:rsidRPr="00C65AD2">
        <w:rPr>
          <w:rFonts w:ascii="Arial" w:hAnsi="Arial" w:cs="Arial"/>
          <w:color w:val="000000"/>
        </w:rPr>
        <w:t>As previously stated this paper reports and discusses findings from four items (out of 18) of the questionnaire, and interpretation of a sample of scrapbook imagery drawn from Year 7 pupils only.</w:t>
      </w:r>
    </w:p>
    <w:p w:rsidR="00E872FE" w:rsidRPr="00476139" w:rsidRDefault="00E872FE" w:rsidP="00476139">
      <w:pPr>
        <w:spacing w:line="360" w:lineRule="auto"/>
        <w:jc w:val="both"/>
        <w:rPr>
          <w:rFonts w:ascii="Arial" w:hAnsi="Arial" w:cs="Arial"/>
          <w:w w:val="105"/>
        </w:rPr>
      </w:pPr>
    </w:p>
    <w:p w:rsidR="00E872FE" w:rsidRPr="00476139" w:rsidRDefault="00E872FE" w:rsidP="00476139">
      <w:pPr>
        <w:spacing w:line="360" w:lineRule="auto"/>
        <w:jc w:val="both"/>
        <w:rPr>
          <w:rFonts w:ascii="Arial" w:hAnsi="Arial" w:cs="Arial"/>
          <w:w w:val="105"/>
        </w:rPr>
      </w:pPr>
      <w:r w:rsidRPr="00883E97">
        <w:rPr>
          <w:rFonts w:ascii="Arial" w:hAnsi="Arial" w:cs="Arial"/>
          <w:w w:val="105"/>
        </w:rPr>
        <w:t>Findings and Discussion</w:t>
      </w:r>
    </w:p>
    <w:p w:rsidR="00E872FE" w:rsidRPr="00476139" w:rsidRDefault="00E872FE" w:rsidP="00476139">
      <w:pPr>
        <w:spacing w:line="360" w:lineRule="auto"/>
        <w:jc w:val="both"/>
        <w:rPr>
          <w:rFonts w:ascii="Arial" w:hAnsi="Arial" w:cs="Arial"/>
        </w:rPr>
      </w:pPr>
    </w:p>
    <w:p w:rsidR="00C64398" w:rsidRPr="00F63CA9" w:rsidRDefault="00E872FE" w:rsidP="00F63CA9">
      <w:pPr>
        <w:spacing w:line="360" w:lineRule="auto"/>
        <w:jc w:val="both"/>
        <w:rPr>
          <w:rFonts w:ascii="Arial" w:hAnsi="Arial" w:cs="Arial"/>
        </w:rPr>
      </w:pPr>
      <w:r w:rsidRPr="00F63CA9">
        <w:rPr>
          <w:rFonts w:ascii="Arial" w:hAnsi="Arial" w:cs="Arial"/>
        </w:rPr>
        <w:t>The discussion is focused on year 7 data only of which 73 are male and 21 are female. The findings are expressed in percentages when discussing the questionnaires whereas the scrapbook analysis is based upon a sample of 20 scrapbooks, 11 female and 9 male, and will be presented using numbers and not percentages.</w:t>
      </w:r>
      <w:r w:rsidR="00C64398" w:rsidRPr="00F63CA9">
        <w:rPr>
          <w:rFonts w:ascii="Arial" w:hAnsi="Arial" w:cs="Arial"/>
        </w:rPr>
        <w:t xml:space="preserve"> </w:t>
      </w:r>
      <w:r w:rsidRPr="00F63CA9">
        <w:rPr>
          <w:rFonts w:ascii="Arial" w:hAnsi="Arial" w:cs="Arial"/>
        </w:rPr>
        <w:t>The discussion for this paper focuses on four questions from the questionnaire:</w:t>
      </w:r>
    </w:p>
    <w:p w:rsidR="00C64398" w:rsidRPr="00F63CA9" w:rsidRDefault="00E872FE" w:rsidP="00F63CA9">
      <w:pPr>
        <w:pStyle w:val="ListParagraph"/>
        <w:numPr>
          <w:ilvl w:val="0"/>
          <w:numId w:val="6"/>
        </w:numPr>
        <w:spacing w:line="360" w:lineRule="auto"/>
        <w:jc w:val="both"/>
        <w:rPr>
          <w:rFonts w:ascii="Arial" w:hAnsi="Arial" w:cs="Arial"/>
          <w:w w:val="105"/>
        </w:rPr>
      </w:pPr>
      <w:r w:rsidRPr="00F63CA9">
        <w:rPr>
          <w:rFonts w:ascii="Arial" w:hAnsi="Arial" w:cs="Arial"/>
        </w:rPr>
        <w:t>Think of four words to describe yourself to someone in your class</w:t>
      </w:r>
    </w:p>
    <w:p w:rsidR="00C64398" w:rsidRPr="00F63CA9" w:rsidRDefault="00E872FE" w:rsidP="00F63CA9">
      <w:pPr>
        <w:pStyle w:val="ListParagraph"/>
        <w:numPr>
          <w:ilvl w:val="0"/>
          <w:numId w:val="6"/>
        </w:numPr>
        <w:spacing w:line="360" w:lineRule="auto"/>
        <w:jc w:val="both"/>
        <w:rPr>
          <w:rFonts w:ascii="Arial" w:hAnsi="Arial" w:cs="Arial"/>
          <w:w w:val="105"/>
        </w:rPr>
      </w:pPr>
      <w:r w:rsidRPr="00F63CA9">
        <w:rPr>
          <w:rFonts w:ascii="Arial" w:hAnsi="Arial" w:cs="Arial"/>
        </w:rPr>
        <w:t>Think of four words you think your friends would use to describe you to someone else your age</w:t>
      </w:r>
    </w:p>
    <w:p w:rsidR="00C64398" w:rsidRPr="00F63CA9" w:rsidRDefault="00E872FE" w:rsidP="00F63CA9">
      <w:pPr>
        <w:pStyle w:val="ListParagraph"/>
        <w:numPr>
          <w:ilvl w:val="0"/>
          <w:numId w:val="6"/>
        </w:numPr>
        <w:spacing w:line="360" w:lineRule="auto"/>
        <w:jc w:val="both"/>
        <w:rPr>
          <w:rFonts w:ascii="Arial" w:hAnsi="Arial" w:cs="Arial"/>
          <w:w w:val="105"/>
        </w:rPr>
      </w:pPr>
      <w:r w:rsidRPr="00F63CA9">
        <w:rPr>
          <w:rFonts w:ascii="Arial" w:hAnsi="Arial" w:cs="Arial"/>
        </w:rPr>
        <w:t xml:space="preserve"> Think of four words your teachers would use to describe you to another teacher</w:t>
      </w:r>
    </w:p>
    <w:p w:rsidR="00C64398" w:rsidRPr="00F63CA9" w:rsidRDefault="00E872FE" w:rsidP="00F63CA9">
      <w:pPr>
        <w:pStyle w:val="ListParagraph"/>
        <w:numPr>
          <w:ilvl w:val="0"/>
          <w:numId w:val="6"/>
        </w:numPr>
        <w:spacing w:line="360" w:lineRule="auto"/>
        <w:jc w:val="both"/>
        <w:rPr>
          <w:rFonts w:ascii="Arial" w:hAnsi="Arial" w:cs="Arial"/>
          <w:w w:val="105"/>
        </w:rPr>
      </w:pPr>
      <w:r w:rsidRPr="00F63CA9">
        <w:rPr>
          <w:rFonts w:ascii="Arial" w:hAnsi="Arial" w:cs="Arial"/>
        </w:rPr>
        <w:t>Think of four words a professional person, like the police, would use to descr</w:t>
      </w:r>
      <w:r w:rsidR="00C64398" w:rsidRPr="00F63CA9">
        <w:rPr>
          <w:rFonts w:ascii="Arial" w:hAnsi="Arial" w:cs="Arial"/>
        </w:rPr>
        <w:t>ibe people the same age as you</w:t>
      </w:r>
    </w:p>
    <w:p w:rsidR="00E872FE" w:rsidRPr="00F63CA9" w:rsidRDefault="00C64398" w:rsidP="00F63CA9">
      <w:pPr>
        <w:spacing w:line="360" w:lineRule="auto"/>
        <w:jc w:val="both"/>
        <w:rPr>
          <w:rFonts w:ascii="Arial" w:hAnsi="Arial" w:cs="Arial"/>
          <w:w w:val="105"/>
        </w:rPr>
      </w:pPr>
      <w:r w:rsidRPr="00F63CA9">
        <w:rPr>
          <w:rFonts w:ascii="Arial" w:hAnsi="Arial" w:cs="Arial"/>
        </w:rPr>
        <w:t xml:space="preserve">A </w:t>
      </w:r>
      <w:r w:rsidR="00E872FE" w:rsidRPr="00F63CA9">
        <w:rPr>
          <w:rFonts w:ascii="Arial" w:hAnsi="Arial" w:cs="Arial"/>
        </w:rPr>
        <w:t>sample of the scrapbook images was also used in relation to these four questions</w:t>
      </w:r>
      <w:r w:rsidR="00F93373">
        <w:rPr>
          <w:rFonts w:ascii="Arial" w:hAnsi="Arial" w:cs="Arial"/>
        </w:rPr>
        <w:t xml:space="preserve"> (see Appendices</w:t>
      </w:r>
      <w:r w:rsidR="00195634" w:rsidRPr="00F63CA9">
        <w:rPr>
          <w:rFonts w:ascii="Arial" w:hAnsi="Arial" w:cs="Arial"/>
        </w:rPr>
        <w:t xml:space="preserve"> 1, 2 &amp; 3)</w:t>
      </w:r>
      <w:r w:rsidR="00E872FE" w:rsidRPr="00F63CA9">
        <w:rPr>
          <w:rFonts w:ascii="Arial" w:hAnsi="Arial" w:cs="Arial"/>
        </w:rPr>
        <w:t>.</w:t>
      </w:r>
    </w:p>
    <w:p w:rsidR="004C19DE" w:rsidRPr="00F63CA9" w:rsidRDefault="00D55ABD" w:rsidP="00F63CA9">
      <w:pPr>
        <w:spacing w:before="100" w:beforeAutospacing="1" w:after="100" w:afterAutospacing="1" w:line="360" w:lineRule="auto"/>
        <w:jc w:val="both"/>
        <w:rPr>
          <w:rFonts w:ascii="Arial" w:hAnsi="Arial" w:cs="Arial"/>
          <w:color w:val="000000"/>
        </w:rPr>
      </w:pPr>
      <w:r w:rsidRPr="00F63CA9">
        <w:rPr>
          <w:rFonts w:ascii="Arial" w:hAnsi="Arial" w:cs="Arial"/>
          <w:color w:val="000000"/>
        </w:rPr>
        <w:t>The findings from the questionnaire in relation to how pupils see themselves demonstrate that the boys’ use of exclamatory words</w:t>
      </w:r>
      <w:r w:rsidR="00F63CA9">
        <w:rPr>
          <w:rFonts w:ascii="Arial" w:hAnsi="Arial" w:cs="Arial"/>
          <w:color w:val="000000"/>
        </w:rPr>
        <w:t xml:space="preserve"> such as ‘cool and wicked’ (43.8%</w:t>
      </w:r>
      <w:r w:rsidRPr="00F63CA9">
        <w:rPr>
          <w:rFonts w:ascii="Arial" w:hAnsi="Arial" w:cs="Arial"/>
          <w:color w:val="000000"/>
        </w:rPr>
        <w:t>); ‘awesome’; ‘f</w:t>
      </w:r>
      <w:r w:rsidR="00F63CA9">
        <w:rPr>
          <w:rFonts w:ascii="Arial" w:hAnsi="Arial" w:cs="Arial"/>
          <w:color w:val="000000"/>
        </w:rPr>
        <w:t xml:space="preserve">antastic’ and ‘amazing’ (45.2%) </w:t>
      </w:r>
      <w:r w:rsidR="00F93373">
        <w:rPr>
          <w:rFonts w:ascii="Arial" w:hAnsi="Arial" w:cs="Arial"/>
          <w:color w:val="000000"/>
        </w:rPr>
        <w:t>suggest</w:t>
      </w:r>
      <w:r w:rsidRPr="00F63CA9">
        <w:rPr>
          <w:rFonts w:ascii="Arial" w:hAnsi="Arial" w:cs="Arial"/>
          <w:color w:val="000000"/>
        </w:rPr>
        <w:t xml:space="preserve"> that these boys are making strong, confident, positive and demonstratively muscular claims about themselves. Each of these words could easily have been followed by an exclamation mark. They are literally shouting their masculinity.  This is in direct contrast to the words used by the girls to describe themselves, which are much more refrained and </w:t>
      </w:r>
      <w:r w:rsidRPr="00F63CA9">
        <w:rPr>
          <w:rFonts w:ascii="Arial" w:hAnsi="Arial" w:cs="Arial"/>
          <w:color w:val="000000"/>
        </w:rPr>
        <w:lastRenderedPageBreak/>
        <w:t>domestic: ‘kind’; ‘helpful’; ‘caring’ (80% of girls described themselves this way) and ‘friendly’ and ‘popular’ (100% of girls).  This dichotomy is strongly suggestive that gender identity is a primary or categ</w:t>
      </w:r>
      <w:r w:rsidR="004C19DE" w:rsidRPr="00F63CA9">
        <w:rPr>
          <w:rFonts w:ascii="Arial" w:hAnsi="Arial" w:cs="Arial"/>
          <w:color w:val="000000"/>
        </w:rPr>
        <w:t>orical identity (Jenkins 2004</w:t>
      </w:r>
      <w:r w:rsidRPr="00F63CA9">
        <w:rPr>
          <w:rFonts w:ascii="Arial" w:hAnsi="Arial" w:cs="Arial"/>
          <w:color w:val="000000"/>
        </w:rPr>
        <w:t xml:space="preserve">). </w:t>
      </w:r>
      <w:r w:rsidR="004C19DE" w:rsidRPr="00F63CA9">
        <w:rPr>
          <w:rFonts w:ascii="Arial" w:hAnsi="Arial" w:cs="Arial"/>
          <w:color w:val="000000"/>
        </w:rPr>
        <w:t xml:space="preserve">Furthermore the way girls describe themselves could be considered to be more mature than the way boys describe themselves which could link to different expectations that society i.e. parents, teachers, those in authority have about gendered </w:t>
      </w:r>
      <w:proofErr w:type="spellStart"/>
      <w:r w:rsidR="004C19DE" w:rsidRPr="00F63CA9">
        <w:rPr>
          <w:rFonts w:ascii="Arial" w:hAnsi="Arial" w:cs="Arial"/>
          <w:color w:val="000000"/>
        </w:rPr>
        <w:t>behaviour</w:t>
      </w:r>
      <w:proofErr w:type="spellEnd"/>
      <w:r w:rsidR="004C19DE" w:rsidRPr="00F63CA9">
        <w:rPr>
          <w:rFonts w:ascii="Arial" w:hAnsi="Arial" w:cs="Arial"/>
          <w:color w:val="000000"/>
        </w:rPr>
        <w:t xml:space="preserve">. </w:t>
      </w:r>
      <w:r w:rsidR="00F63CA9" w:rsidRPr="00F63CA9">
        <w:rPr>
          <w:rFonts w:ascii="Arial" w:hAnsi="Arial" w:cs="Arial"/>
          <w:color w:val="000000"/>
        </w:rPr>
        <w:t xml:space="preserve">Further evidence of this is the way boys describe themselves as </w:t>
      </w:r>
      <w:r w:rsidR="004C19DE" w:rsidRPr="00F63CA9">
        <w:rPr>
          <w:rFonts w:ascii="Arial" w:hAnsi="Arial" w:cs="Arial"/>
        </w:rPr>
        <w:t>‘fun and funny’</w:t>
      </w:r>
      <w:r w:rsidR="00F63CA9">
        <w:rPr>
          <w:rFonts w:ascii="Arial" w:hAnsi="Arial" w:cs="Arial"/>
        </w:rPr>
        <w:t xml:space="preserve"> (56.1%);</w:t>
      </w:r>
      <w:r w:rsidR="00F63CA9" w:rsidRPr="00F63CA9">
        <w:rPr>
          <w:rFonts w:ascii="Arial" w:hAnsi="Arial" w:cs="Arial"/>
        </w:rPr>
        <w:t xml:space="preserve"> </w:t>
      </w:r>
      <w:r w:rsidR="00F63CA9">
        <w:rPr>
          <w:rFonts w:ascii="Arial" w:hAnsi="Arial" w:cs="Arial"/>
          <w:color w:val="000000"/>
        </w:rPr>
        <w:t xml:space="preserve">loud (34.2%) </w:t>
      </w:r>
      <w:r w:rsidR="00F63CA9" w:rsidRPr="00F63CA9">
        <w:rPr>
          <w:rFonts w:ascii="Arial" w:hAnsi="Arial" w:cs="Arial"/>
        </w:rPr>
        <w:t xml:space="preserve">which conforms to gendered expectations about male </w:t>
      </w:r>
      <w:r w:rsidR="00F63CA9">
        <w:rPr>
          <w:rFonts w:ascii="Arial" w:hAnsi="Arial" w:cs="Arial"/>
        </w:rPr>
        <w:t xml:space="preserve">disruptive </w:t>
      </w:r>
      <w:proofErr w:type="spellStart"/>
      <w:r w:rsidR="00F63CA9" w:rsidRPr="00F63CA9">
        <w:rPr>
          <w:rFonts w:ascii="Arial" w:hAnsi="Arial" w:cs="Arial"/>
        </w:rPr>
        <w:t>behaviour</w:t>
      </w:r>
      <w:proofErr w:type="spellEnd"/>
      <w:r w:rsidR="00F63CA9" w:rsidRPr="00F63CA9">
        <w:rPr>
          <w:rFonts w:ascii="Arial" w:hAnsi="Arial" w:cs="Arial"/>
        </w:rPr>
        <w:t>.</w:t>
      </w:r>
    </w:p>
    <w:p w:rsidR="000040BD" w:rsidRPr="00F63CA9" w:rsidRDefault="00D55ABD" w:rsidP="00F63CA9">
      <w:pPr>
        <w:spacing w:before="100" w:beforeAutospacing="1" w:after="100" w:afterAutospacing="1" w:line="360" w:lineRule="auto"/>
        <w:jc w:val="both"/>
        <w:rPr>
          <w:rFonts w:ascii="Arial" w:hAnsi="Arial" w:cs="Arial"/>
          <w:color w:val="000000"/>
        </w:rPr>
      </w:pPr>
      <w:r w:rsidRPr="00F63CA9">
        <w:rPr>
          <w:rFonts w:ascii="Arial" w:hAnsi="Arial" w:cs="Arial"/>
          <w:color w:val="000000"/>
        </w:rPr>
        <w:t>This gender identity division is further widened with 34.2% of boys seeing themselves as a ‘gamer’, and no girls described themselves this way. However, this shows girls do not identify with gaming tec</w:t>
      </w:r>
      <w:r w:rsidR="000D0F67" w:rsidRPr="00F63CA9">
        <w:rPr>
          <w:rFonts w:ascii="Arial" w:hAnsi="Arial" w:cs="Arial"/>
          <w:color w:val="000000"/>
        </w:rPr>
        <w:t>hnology in the same way as boys.</w:t>
      </w:r>
      <w:r w:rsidRPr="00F63CA9">
        <w:rPr>
          <w:rFonts w:ascii="Arial" w:hAnsi="Arial" w:cs="Arial"/>
          <w:color w:val="000000"/>
        </w:rPr>
        <w:t xml:space="preserve"> </w:t>
      </w:r>
      <w:r w:rsidR="000D0F67" w:rsidRPr="00F63CA9">
        <w:rPr>
          <w:rFonts w:ascii="Arial" w:hAnsi="Arial" w:cs="Arial"/>
          <w:color w:val="000000"/>
        </w:rPr>
        <w:t xml:space="preserve">They </w:t>
      </w:r>
      <w:r w:rsidRPr="00F63CA9">
        <w:rPr>
          <w:rFonts w:ascii="Arial" w:hAnsi="Arial" w:cs="Arial"/>
          <w:color w:val="000000"/>
        </w:rPr>
        <w:t xml:space="preserve">may use technology to play games </w:t>
      </w:r>
      <w:r w:rsidR="000D0F67" w:rsidRPr="00F63CA9">
        <w:rPr>
          <w:rFonts w:ascii="Arial" w:hAnsi="Arial" w:cs="Arial"/>
          <w:color w:val="000000"/>
        </w:rPr>
        <w:t>but</w:t>
      </w:r>
      <w:r w:rsidRPr="00F63CA9">
        <w:rPr>
          <w:rFonts w:ascii="Arial" w:hAnsi="Arial" w:cs="Arial"/>
          <w:color w:val="000000"/>
        </w:rPr>
        <w:t xml:space="preserve"> since there is no single word to describe how they use their mobile phones or </w:t>
      </w:r>
      <w:proofErr w:type="spellStart"/>
      <w:r w:rsidRPr="00F63CA9">
        <w:rPr>
          <w:rFonts w:ascii="Arial" w:hAnsi="Arial" w:cs="Arial"/>
          <w:color w:val="000000"/>
        </w:rPr>
        <w:t>Facebook</w:t>
      </w:r>
      <w:proofErr w:type="spellEnd"/>
      <w:r w:rsidRPr="00F63CA9">
        <w:rPr>
          <w:rFonts w:ascii="Arial" w:hAnsi="Arial" w:cs="Arial"/>
          <w:color w:val="000000"/>
        </w:rPr>
        <w:t xml:space="preserve"> as part of their identity, they are unable to describe themselves via this new technology. </w:t>
      </w:r>
    </w:p>
    <w:p w:rsidR="00E872FE" w:rsidRPr="00311C73" w:rsidRDefault="00A97FE1" w:rsidP="00311C73">
      <w:pPr>
        <w:spacing w:before="100" w:beforeAutospacing="1" w:after="100" w:afterAutospacing="1" w:line="360" w:lineRule="auto"/>
        <w:jc w:val="both"/>
        <w:rPr>
          <w:rFonts w:ascii="Arial" w:hAnsi="Arial" w:cs="Arial"/>
          <w:color w:val="000000"/>
        </w:rPr>
      </w:pPr>
      <w:r w:rsidRPr="00A97FE1">
        <w:rPr>
          <w:rFonts w:ascii="Arial" w:hAnsi="Arial" w:cs="Arial"/>
          <w:color w:val="000000"/>
        </w:rPr>
        <w:t xml:space="preserve">The scrapbook imagery used by boys and girls tend to reinforce this categorical gender divide: the types of images used, from the assorted images provided, show both some congruity and considerable difference. The use of ‘smiley faces’ to indicate personal happiness is similar in girls and boys with 4 images of smiley faces being used by boys and 5 used by girls. Similarly, five boys using the image ‘Don’t worry be happy!’ whilst 7 girls used this image. However, there are negative images such as ‘I’m nothing’ and ‘Leave me alone’ and ‘I like to be alone’ used by girls but </w:t>
      </w:r>
      <w:r w:rsidRPr="00F93373">
        <w:rPr>
          <w:rFonts w:ascii="Arial" w:hAnsi="Arial" w:cs="Arial"/>
          <w:bCs/>
          <w:color w:val="000000"/>
        </w:rPr>
        <w:t>not</w:t>
      </w:r>
      <w:r w:rsidRPr="00A97FE1">
        <w:rPr>
          <w:rFonts w:ascii="Arial" w:hAnsi="Arial" w:cs="Arial"/>
          <w:b/>
          <w:bCs/>
          <w:color w:val="000000"/>
        </w:rPr>
        <w:t xml:space="preserve"> </w:t>
      </w:r>
      <w:r w:rsidRPr="00A97FE1">
        <w:rPr>
          <w:rFonts w:ascii="Arial" w:hAnsi="Arial" w:cs="Arial"/>
          <w:color w:val="000000"/>
        </w:rPr>
        <w:t>by boys: 4 girls used ‘I’m nothing’: 3 girls used ‘Leave me alone’ or ‘I like to be alone’. No boys used these terms about themselves and this absence may be explained in terms of the boys’ confidence about themselves as boys. Boys are someone. Boys are ‘awesome’. This may well be part of boys’ b</w:t>
      </w:r>
      <w:r w:rsidR="00F93373">
        <w:rPr>
          <w:rFonts w:ascii="Arial" w:hAnsi="Arial" w:cs="Arial"/>
          <w:color w:val="000000"/>
        </w:rPr>
        <w:t>ravado. The public face of boys</w:t>
      </w:r>
      <w:r w:rsidRPr="00A97FE1">
        <w:rPr>
          <w:rFonts w:ascii="Arial" w:hAnsi="Arial" w:cs="Arial"/>
          <w:color w:val="000000"/>
        </w:rPr>
        <w:t xml:space="preserve"> is intrinsic to their performance of masculinity. Impression management is part of the internal-external dynamic that creates and recreates identity (Jenkins 2004). These different responses could also be associated again with different gender responses to perceived failure, whether in terms of personal relationships or in academic terms: girls are perhaps more open about their abilities and respond to failure by wanting to be alone and feelings of existential doubt (‘</w:t>
      </w:r>
      <w:proofErr w:type="spellStart"/>
      <w:r w:rsidRPr="00A97FE1">
        <w:rPr>
          <w:rFonts w:ascii="Arial" w:hAnsi="Arial" w:cs="Arial"/>
          <w:color w:val="000000"/>
        </w:rPr>
        <w:t>Im</w:t>
      </w:r>
      <w:proofErr w:type="spellEnd"/>
      <w:r w:rsidRPr="00A97FE1">
        <w:rPr>
          <w:rFonts w:ascii="Arial" w:hAnsi="Arial" w:cs="Arial"/>
          <w:color w:val="000000"/>
        </w:rPr>
        <w:t xml:space="preserve"> nothing’)</w:t>
      </w:r>
      <w:r w:rsidR="00F93373">
        <w:rPr>
          <w:rFonts w:ascii="Arial" w:hAnsi="Arial" w:cs="Arial"/>
          <w:color w:val="000000"/>
        </w:rPr>
        <w:t xml:space="preserve"> (sic)</w:t>
      </w:r>
      <w:r w:rsidRPr="00A97FE1">
        <w:rPr>
          <w:rFonts w:ascii="Arial" w:hAnsi="Arial" w:cs="Arial"/>
          <w:color w:val="000000"/>
        </w:rPr>
        <w:t xml:space="preserve">, </w:t>
      </w:r>
      <w:r w:rsidRPr="00A97FE1">
        <w:rPr>
          <w:rFonts w:ascii="Arial" w:hAnsi="Arial" w:cs="Arial"/>
          <w:color w:val="000000"/>
        </w:rPr>
        <w:lastRenderedPageBreak/>
        <w:t>perhaps, given that there is considerable evidence of the negative effects of high stakes testing, such as SATs, upon working class pupils (Reay, 2006). Boys may deflect their failure through their own lack of effort and that they could succeed if they had tried harder (</w:t>
      </w:r>
      <w:proofErr w:type="spellStart"/>
      <w:r w:rsidRPr="00A97FE1">
        <w:rPr>
          <w:rFonts w:ascii="Arial" w:hAnsi="Arial" w:cs="Arial"/>
          <w:color w:val="000000"/>
        </w:rPr>
        <w:t>Licht</w:t>
      </w:r>
      <w:proofErr w:type="spellEnd"/>
      <w:r w:rsidRPr="00A97FE1">
        <w:rPr>
          <w:rFonts w:ascii="Arial" w:hAnsi="Arial" w:cs="Arial"/>
          <w:color w:val="000000"/>
        </w:rPr>
        <w:t xml:space="preserve"> and </w:t>
      </w:r>
      <w:proofErr w:type="spellStart"/>
      <w:r w:rsidRPr="00A97FE1">
        <w:rPr>
          <w:rFonts w:ascii="Arial" w:hAnsi="Arial" w:cs="Arial"/>
          <w:color w:val="000000"/>
        </w:rPr>
        <w:t>Dweck</w:t>
      </w:r>
      <w:proofErr w:type="spellEnd"/>
      <w:r w:rsidRPr="00A97FE1">
        <w:rPr>
          <w:rFonts w:ascii="Arial" w:hAnsi="Arial" w:cs="Arial"/>
          <w:color w:val="000000"/>
        </w:rPr>
        <w:t>, 1987). </w:t>
      </w:r>
    </w:p>
    <w:p w:rsidR="00673659" w:rsidRPr="000E79CE" w:rsidRDefault="00A236A0" w:rsidP="000E79CE">
      <w:pPr>
        <w:spacing w:line="360" w:lineRule="auto"/>
        <w:jc w:val="both"/>
        <w:rPr>
          <w:rFonts w:ascii="Arial" w:hAnsi="Arial" w:cs="Arial"/>
        </w:rPr>
      </w:pPr>
      <w:r w:rsidRPr="000E79CE">
        <w:rPr>
          <w:rFonts w:ascii="Arial" w:hAnsi="Arial" w:cs="Arial"/>
        </w:rPr>
        <w:t xml:space="preserve">Findings from the question about how their friends would describe them to others show that the way boys </w:t>
      </w:r>
      <w:r w:rsidR="00673659" w:rsidRPr="000E79CE">
        <w:rPr>
          <w:rFonts w:ascii="Arial" w:hAnsi="Arial" w:cs="Arial"/>
        </w:rPr>
        <w:t xml:space="preserve">see themselves and how they think that their peers think about them are at odds: a high percentage of boys see themselves as </w:t>
      </w:r>
      <w:r w:rsidR="00522AAC">
        <w:rPr>
          <w:rFonts w:ascii="Arial" w:hAnsi="Arial" w:cs="Arial"/>
        </w:rPr>
        <w:t>‘</w:t>
      </w:r>
      <w:r w:rsidR="00673659" w:rsidRPr="000E79CE">
        <w:rPr>
          <w:rFonts w:ascii="Arial" w:hAnsi="Arial" w:cs="Arial"/>
        </w:rPr>
        <w:t>awesome</w:t>
      </w:r>
      <w:r w:rsidR="00522AAC">
        <w:rPr>
          <w:rFonts w:ascii="Arial" w:hAnsi="Arial" w:cs="Arial"/>
        </w:rPr>
        <w:t>’</w:t>
      </w:r>
      <w:r w:rsidR="00673659" w:rsidRPr="000E79CE">
        <w:rPr>
          <w:rFonts w:ascii="Arial" w:hAnsi="Arial" w:cs="Arial"/>
        </w:rPr>
        <w:t xml:space="preserve">; </w:t>
      </w:r>
      <w:r w:rsidR="00522AAC">
        <w:rPr>
          <w:rFonts w:ascii="Arial" w:hAnsi="Arial" w:cs="Arial"/>
        </w:rPr>
        <w:t>‘</w:t>
      </w:r>
      <w:r w:rsidR="00673659" w:rsidRPr="000E79CE">
        <w:rPr>
          <w:rFonts w:ascii="Arial" w:hAnsi="Arial" w:cs="Arial"/>
        </w:rPr>
        <w:t>fantastic</w:t>
      </w:r>
      <w:r w:rsidR="00522AAC">
        <w:rPr>
          <w:rFonts w:ascii="Arial" w:hAnsi="Arial" w:cs="Arial"/>
        </w:rPr>
        <w:t>’</w:t>
      </w:r>
      <w:r w:rsidR="00673659" w:rsidRPr="000E79CE">
        <w:rPr>
          <w:rFonts w:ascii="Arial" w:hAnsi="Arial" w:cs="Arial"/>
        </w:rPr>
        <w:t xml:space="preserve">; yet when they come to describe how they think that their peers see them, these exclamatory adjectives have less credence, though they are still used by 30% of boys. Most boys believe that their peers will see them as </w:t>
      </w:r>
      <w:r w:rsidR="00516D53" w:rsidRPr="000E79CE">
        <w:rPr>
          <w:rFonts w:ascii="Arial" w:hAnsi="Arial" w:cs="Arial"/>
        </w:rPr>
        <w:t>‘</w:t>
      </w:r>
      <w:r w:rsidR="00673659" w:rsidRPr="000E79CE">
        <w:rPr>
          <w:rFonts w:ascii="Arial" w:hAnsi="Arial" w:cs="Arial"/>
        </w:rPr>
        <w:t>nice</w:t>
      </w:r>
      <w:r w:rsidR="00516D53" w:rsidRPr="000E79CE">
        <w:rPr>
          <w:rFonts w:ascii="Arial" w:hAnsi="Arial" w:cs="Arial"/>
        </w:rPr>
        <w:t>’</w:t>
      </w:r>
      <w:r w:rsidR="00673659" w:rsidRPr="000E79CE">
        <w:rPr>
          <w:rFonts w:ascii="Arial" w:hAnsi="Arial" w:cs="Arial"/>
        </w:rPr>
        <w:t xml:space="preserve">; </w:t>
      </w:r>
      <w:r w:rsidR="00516D53" w:rsidRPr="000E79CE">
        <w:rPr>
          <w:rFonts w:ascii="Arial" w:hAnsi="Arial" w:cs="Arial"/>
        </w:rPr>
        <w:t>‘</w:t>
      </w:r>
      <w:r w:rsidR="00673659" w:rsidRPr="000E79CE">
        <w:rPr>
          <w:rFonts w:ascii="Arial" w:hAnsi="Arial" w:cs="Arial"/>
        </w:rPr>
        <w:t>kind</w:t>
      </w:r>
      <w:r w:rsidR="00516D53" w:rsidRPr="000E79CE">
        <w:rPr>
          <w:rFonts w:ascii="Arial" w:hAnsi="Arial" w:cs="Arial"/>
        </w:rPr>
        <w:t>’</w:t>
      </w:r>
      <w:r w:rsidR="00673659" w:rsidRPr="000E79CE">
        <w:rPr>
          <w:rFonts w:ascii="Arial" w:hAnsi="Arial" w:cs="Arial"/>
        </w:rPr>
        <w:t>;</w:t>
      </w:r>
      <w:r w:rsidRPr="000E79CE">
        <w:rPr>
          <w:rFonts w:ascii="Arial" w:hAnsi="Arial" w:cs="Arial"/>
        </w:rPr>
        <w:t xml:space="preserve"> </w:t>
      </w:r>
      <w:r w:rsidR="00516D53" w:rsidRPr="000E79CE">
        <w:rPr>
          <w:rFonts w:ascii="Arial" w:hAnsi="Arial" w:cs="Arial"/>
        </w:rPr>
        <w:t>‘</w:t>
      </w:r>
      <w:r w:rsidRPr="000E79CE">
        <w:rPr>
          <w:rFonts w:ascii="Arial" w:hAnsi="Arial" w:cs="Arial"/>
        </w:rPr>
        <w:t>caring</w:t>
      </w:r>
      <w:r w:rsidR="00516D53" w:rsidRPr="000E79CE">
        <w:rPr>
          <w:rFonts w:ascii="Arial" w:hAnsi="Arial" w:cs="Arial"/>
        </w:rPr>
        <w:t>’</w:t>
      </w:r>
      <w:r w:rsidRPr="000E79CE">
        <w:rPr>
          <w:rFonts w:ascii="Arial" w:hAnsi="Arial" w:cs="Arial"/>
        </w:rPr>
        <w:t xml:space="preserve"> and</w:t>
      </w:r>
      <w:r w:rsidR="00516D53" w:rsidRPr="000E79CE">
        <w:rPr>
          <w:rFonts w:ascii="Arial" w:hAnsi="Arial" w:cs="Arial"/>
        </w:rPr>
        <w:t xml:space="preserve"> ‘</w:t>
      </w:r>
      <w:r w:rsidRPr="000E79CE">
        <w:rPr>
          <w:rFonts w:ascii="Arial" w:hAnsi="Arial" w:cs="Arial"/>
        </w:rPr>
        <w:t>helpfu</w:t>
      </w:r>
      <w:r w:rsidR="00516D53" w:rsidRPr="000E79CE">
        <w:rPr>
          <w:rFonts w:ascii="Arial" w:hAnsi="Arial" w:cs="Arial"/>
        </w:rPr>
        <w:t>l’</w:t>
      </w:r>
      <w:r w:rsidRPr="000E79CE">
        <w:rPr>
          <w:rFonts w:ascii="Arial" w:hAnsi="Arial" w:cs="Arial"/>
        </w:rPr>
        <w:t xml:space="preserve"> (61.9%).  This compares to the findings of girls using these words to describe themselves</w:t>
      </w:r>
      <w:r w:rsidR="00516D53" w:rsidRPr="000E79CE">
        <w:rPr>
          <w:rFonts w:ascii="Arial" w:hAnsi="Arial" w:cs="Arial"/>
        </w:rPr>
        <w:t>,</w:t>
      </w:r>
      <w:r w:rsidRPr="000E79CE">
        <w:rPr>
          <w:rFonts w:ascii="Arial" w:hAnsi="Arial" w:cs="Arial"/>
        </w:rPr>
        <w:t xml:space="preserve"> and also how they </w:t>
      </w:r>
      <w:r w:rsidR="00516D53" w:rsidRPr="000E79CE">
        <w:rPr>
          <w:rFonts w:ascii="Arial" w:hAnsi="Arial" w:cs="Arial"/>
        </w:rPr>
        <w:t xml:space="preserve">think their peers </w:t>
      </w:r>
      <w:r w:rsidRPr="000E79CE">
        <w:rPr>
          <w:rFonts w:ascii="Arial" w:hAnsi="Arial" w:cs="Arial"/>
        </w:rPr>
        <w:t>perceive th</w:t>
      </w:r>
      <w:r w:rsidR="00516D53" w:rsidRPr="000E79CE">
        <w:rPr>
          <w:rFonts w:ascii="Arial" w:hAnsi="Arial" w:cs="Arial"/>
        </w:rPr>
        <w:t xml:space="preserve">em. </w:t>
      </w:r>
      <w:r w:rsidR="00673659" w:rsidRPr="000E79CE">
        <w:rPr>
          <w:rFonts w:ascii="Arial" w:hAnsi="Arial" w:cs="Arial"/>
        </w:rPr>
        <w:t xml:space="preserve">It is noteworthy that for girls the value of </w:t>
      </w:r>
      <w:r w:rsidR="00516D53" w:rsidRPr="000E79CE">
        <w:rPr>
          <w:rFonts w:ascii="Arial" w:hAnsi="Arial" w:cs="Arial"/>
        </w:rPr>
        <w:t>‘</w:t>
      </w:r>
      <w:r w:rsidR="00673659" w:rsidRPr="000E79CE">
        <w:rPr>
          <w:rFonts w:ascii="Arial" w:hAnsi="Arial" w:cs="Arial"/>
        </w:rPr>
        <w:t>fun</w:t>
      </w:r>
      <w:r w:rsidR="00516D53" w:rsidRPr="000E79CE">
        <w:rPr>
          <w:rFonts w:ascii="Arial" w:hAnsi="Arial" w:cs="Arial"/>
        </w:rPr>
        <w:t>’</w:t>
      </w:r>
      <w:r w:rsidR="00673659" w:rsidRPr="000E79CE">
        <w:rPr>
          <w:rFonts w:ascii="Arial" w:hAnsi="Arial" w:cs="Arial"/>
        </w:rPr>
        <w:t xml:space="preserve"> and </w:t>
      </w:r>
      <w:r w:rsidR="00516D53" w:rsidRPr="000E79CE">
        <w:rPr>
          <w:rFonts w:ascii="Arial" w:hAnsi="Arial" w:cs="Arial"/>
        </w:rPr>
        <w:t>‘</w:t>
      </w:r>
      <w:r w:rsidR="00673659" w:rsidRPr="000E79CE">
        <w:rPr>
          <w:rFonts w:ascii="Arial" w:hAnsi="Arial" w:cs="Arial"/>
        </w:rPr>
        <w:t>funny</w:t>
      </w:r>
      <w:r w:rsidR="00516D53" w:rsidRPr="000E79CE">
        <w:rPr>
          <w:rFonts w:ascii="Arial" w:hAnsi="Arial" w:cs="Arial"/>
        </w:rPr>
        <w:t>’</w:t>
      </w:r>
      <w:r w:rsidR="00673659" w:rsidRPr="000E79CE">
        <w:rPr>
          <w:rFonts w:ascii="Arial" w:hAnsi="Arial" w:cs="Arial"/>
        </w:rPr>
        <w:t xml:space="preserve"> as identifying characteristics also differs according to whether the perception is self-perception or peer perception. Only 28.8% of girls described themselves as </w:t>
      </w:r>
      <w:r w:rsidR="00516D53" w:rsidRPr="000E79CE">
        <w:rPr>
          <w:rFonts w:ascii="Arial" w:hAnsi="Arial" w:cs="Arial"/>
        </w:rPr>
        <w:t>‘</w:t>
      </w:r>
      <w:r w:rsidR="00673659" w:rsidRPr="000E79CE">
        <w:rPr>
          <w:rFonts w:ascii="Arial" w:hAnsi="Arial" w:cs="Arial"/>
        </w:rPr>
        <w:t>fun</w:t>
      </w:r>
      <w:r w:rsidR="00516D53" w:rsidRPr="000E79CE">
        <w:rPr>
          <w:rFonts w:ascii="Arial" w:hAnsi="Arial" w:cs="Arial"/>
        </w:rPr>
        <w:t>’</w:t>
      </w:r>
      <w:r w:rsidR="00673659" w:rsidRPr="000E79CE">
        <w:rPr>
          <w:rFonts w:ascii="Arial" w:hAnsi="Arial" w:cs="Arial"/>
        </w:rPr>
        <w:t xml:space="preserve"> or </w:t>
      </w:r>
      <w:r w:rsidR="00516D53" w:rsidRPr="000E79CE">
        <w:rPr>
          <w:rFonts w:ascii="Arial" w:hAnsi="Arial" w:cs="Arial"/>
        </w:rPr>
        <w:t>‘</w:t>
      </w:r>
      <w:r w:rsidR="00673659" w:rsidRPr="000E79CE">
        <w:rPr>
          <w:rFonts w:ascii="Arial" w:hAnsi="Arial" w:cs="Arial"/>
        </w:rPr>
        <w:t>funny</w:t>
      </w:r>
      <w:r w:rsidR="00516D53" w:rsidRPr="000E79CE">
        <w:rPr>
          <w:rFonts w:ascii="Arial" w:hAnsi="Arial" w:cs="Arial"/>
        </w:rPr>
        <w:t>’</w:t>
      </w:r>
      <w:r w:rsidR="00673659" w:rsidRPr="000E79CE">
        <w:rPr>
          <w:rFonts w:ascii="Arial" w:hAnsi="Arial" w:cs="Arial"/>
        </w:rPr>
        <w:t xml:space="preserve">, yet 57.1% believe that their peers would describe them as </w:t>
      </w:r>
      <w:r w:rsidR="00516D53" w:rsidRPr="000E79CE">
        <w:rPr>
          <w:rFonts w:ascii="Arial" w:hAnsi="Arial" w:cs="Arial"/>
        </w:rPr>
        <w:t>‘</w:t>
      </w:r>
      <w:r w:rsidR="00673659" w:rsidRPr="000E79CE">
        <w:rPr>
          <w:rFonts w:ascii="Arial" w:hAnsi="Arial" w:cs="Arial"/>
        </w:rPr>
        <w:t>fun</w:t>
      </w:r>
      <w:r w:rsidR="00516D53" w:rsidRPr="000E79CE">
        <w:rPr>
          <w:rFonts w:ascii="Arial" w:hAnsi="Arial" w:cs="Arial"/>
        </w:rPr>
        <w:t>’</w:t>
      </w:r>
      <w:r w:rsidR="00673659" w:rsidRPr="000E79CE">
        <w:rPr>
          <w:rFonts w:ascii="Arial" w:hAnsi="Arial" w:cs="Arial"/>
        </w:rPr>
        <w:t xml:space="preserve"> or </w:t>
      </w:r>
      <w:r w:rsidR="00516D53" w:rsidRPr="000E79CE">
        <w:rPr>
          <w:rFonts w:ascii="Arial" w:hAnsi="Arial" w:cs="Arial"/>
        </w:rPr>
        <w:t>‘</w:t>
      </w:r>
      <w:r w:rsidR="00673659" w:rsidRPr="000E79CE">
        <w:rPr>
          <w:rFonts w:ascii="Arial" w:hAnsi="Arial" w:cs="Arial"/>
        </w:rPr>
        <w:t>funny</w:t>
      </w:r>
      <w:r w:rsidR="00516D53" w:rsidRPr="000E79CE">
        <w:rPr>
          <w:rFonts w:ascii="Arial" w:hAnsi="Arial" w:cs="Arial"/>
        </w:rPr>
        <w:t>’</w:t>
      </w:r>
      <w:r w:rsidR="00673659" w:rsidRPr="000E79CE">
        <w:rPr>
          <w:rFonts w:ascii="Arial" w:hAnsi="Arial" w:cs="Arial"/>
        </w:rPr>
        <w:t xml:space="preserve">. </w:t>
      </w:r>
    </w:p>
    <w:p w:rsidR="00516D53" w:rsidRPr="000E79CE" w:rsidRDefault="00516D53" w:rsidP="000E79CE">
      <w:pPr>
        <w:spacing w:line="360" w:lineRule="auto"/>
        <w:jc w:val="both"/>
        <w:rPr>
          <w:rFonts w:ascii="Arial" w:hAnsi="Arial" w:cs="Arial"/>
        </w:rPr>
      </w:pPr>
    </w:p>
    <w:p w:rsidR="00673659" w:rsidRPr="000E79CE" w:rsidRDefault="00673659" w:rsidP="000E79CE">
      <w:pPr>
        <w:spacing w:line="360" w:lineRule="auto"/>
        <w:jc w:val="both"/>
        <w:rPr>
          <w:rFonts w:ascii="Arial" w:hAnsi="Arial" w:cs="Arial"/>
        </w:rPr>
      </w:pPr>
      <w:r w:rsidRPr="000E79CE">
        <w:rPr>
          <w:rFonts w:ascii="Arial" w:hAnsi="Arial" w:cs="Arial"/>
        </w:rPr>
        <w:t>These results can be interp</w:t>
      </w:r>
      <w:r w:rsidR="00516D53" w:rsidRPr="000E79CE">
        <w:rPr>
          <w:rFonts w:ascii="Arial" w:hAnsi="Arial" w:cs="Arial"/>
        </w:rPr>
        <w:t>reted in a number of ways: that</w:t>
      </w:r>
      <w:r w:rsidRPr="000E79CE">
        <w:rPr>
          <w:rFonts w:ascii="Arial" w:hAnsi="Arial" w:cs="Arial"/>
        </w:rPr>
        <w:t xml:space="preserve"> girls want to be seen as more </w:t>
      </w:r>
      <w:r w:rsidR="00516D53" w:rsidRPr="000E79CE">
        <w:rPr>
          <w:rFonts w:ascii="Arial" w:hAnsi="Arial" w:cs="Arial"/>
        </w:rPr>
        <w:t>‘</w:t>
      </w:r>
      <w:r w:rsidRPr="000E79CE">
        <w:rPr>
          <w:rFonts w:ascii="Arial" w:hAnsi="Arial" w:cs="Arial"/>
        </w:rPr>
        <w:t>fun</w:t>
      </w:r>
      <w:r w:rsidR="00516D53" w:rsidRPr="000E79CE">
        <w:rPr>
          <w:rFonts w:ascii="Arial" w:hAnsi="Arial" w:cs="Arial"/>
        </w:rPr>
        <w:t>’</w:t>
      </w:r>
      <w:r w:rsidRPr="000E79CE">
        <w:rPr>
          <w:rFonts w:ascii="Arial" w:hAnsi="Arial" w:cs="Arial"/>
        </w:rPr>
        <w:t xml:space="preserve"> than they feel that they are and boys want to be seen as less</w:t>
      </w:r>
      <w:r w:rsidR="00516D53" w:rsidRPr="000E79CE">
        <w:rPr>
          <w:rFonts w:ascii="Arial" w:hAnsi="Arial" w:cs="Arial"/>
        </w:rPr>
        <w:t xml:space="preserve"> ‘</w:t>
      </w:r>
      <w:r w:rsidRPr="000E79CE">
        <w:rPr>
          <w:rFonts w:ascii="Arial" w:hAnsi="Arial" w:cs="Arial"/>
        </w:rPr>
        <w:t>awesome/fantastic</w:t>
      </w:r>
      <w:r w:rsidR="00516D53" w:rsidRPr="000E79CE">
        <w:rPr>
          <w:rFonts w:ascii="Arial" w:hAnsi="Arial" w:cs="Arial"/>
        </w:rPr>
        <w:t>’</w:t>
      </w:r>
      <w:r w:rsidRPr="000E79CE">
        <w:rPr>
          <w:rFonts w:ascii="Arial" w:hAnsi="Arial" w:cs="Arial"/>
        </w:rPr>
        <w:t xml:space="preserve"> and more </w:t>
      </w:r>
      <w:r w:rsidR="00516D53" w:rsidRPr="000E79CE">
        <w:rPr>
          <w:rFonts w:ascii="Arial" w:hAnsi="Arial" w:cs="Arial"/>
        </w:rPr>
        <w:t>‘</w:t>
      </w:r>
      <w:r w:rsidRPr="000E79CE">
        <w:rPr>
          <w:rFonts w:ascii="Arial" w:hAnsi="Arial" w:cs="Arial"/>
        </w:rPr>
        <w:t>helpful</w:t>
      </w:r>
      <w:r w:rsidR="00516D53" w:rsidRPr="000E79CE">
        <w:rPr>
          <w:rFonts w:ascii="Arial" w:hAnsi="Arial" w:cs="Arial"/>
        </w:rPr>
        <w:t>’</w:t>
      </w:r>
      <w:r w:rsidRPr="000E79CE">
        <w:rPr>
          <w:rFonts w:ascii="Arial" w:hAnsi="Arial" w:cs="Arial"/>
        </w:rPr>
        <w:t xml:space="preserve"> and </w:t>
      </w:r>
      <w:r w:rsidR="00516D53" w:rsidRPr="000E79CE">
        <w:rPr>
          <w:rFonts w:ascii="Arial" w:hAnsi="Arial" w:cs="Arial"/>
        </w:rPr>
        <w:t>‘</w:t>
      </w:r>
      <w:r w:rsidRPr="000E79CE">
        <w:rPr>
          <w:rFonts w:ascii="Arial" w:hAnsi="Arial" w:cs="Arial"/>
        </w:rPr>
        <w:t>kind</w:t>
      </w:r>
      <w:r w:rsidR="00516D53" w:rsidRPr="000E79CE">
        <w:rPr>
          <w:rFonts w:ascii="Arial" w:hAnsi="Arial" w:cs="Arial"/>
        </w:rPr>
        <w:t>’</w:t>
      </w:r>
      <w:r w:rsidRPr="000E79CE">
        <w:rPr>
          <w:rFonts w:ascii="Arial" w:hAnsi="Arial" w:cs="Arial"/>
        </w:rPr>
        <w:t xml:space="preserve"> than they think that</w:t>
      </w:r>
      <w:r w:rsidR="000E79CE" w:rsidRPr="000E79CE">
        <w:rPr>
          <w:rFonts w:ascii="Arial" w:hAnsi="Arial" w:cs="Arial"/>
        </w:rPr>
        <w:t xml:space="preserve"> they</w:t>
      </w:r>
      <w:r w:rsidRPr="000E79CE">
        <w:rPr>
          <w:rFonts w:ascii="Arial" w:hAnsi="Arial" w:cs="Arial"/>
        </w:rPr>
        <w:t xml:space="preserve"> are. Perhaps girls take themselves and their identity more seriously than boys, for as Jenkins (2004) argues there are consequences for accepting, or rejecting, particular </w:t>
      </w:r>
      <w:proofErr w:type="spellStart"/>
      <w:r w:rsidRPr="000E79CE">
        <w:rPr>
          <w:rFonts w:ascii="Arial" w:hAnsi="Arial" w:cs="Arial"/>
        </w:rPr>
        <w:t>categorisations</w:t>
      </w:r>
      <w:proofErr w:type="spellEnd"/>
      <w:r w:rsidRPr="000E79CE">
        <w:rPr>
          <w:rFonts w:ascii="Arial" w:hAnsi="Arial" w:cs="Arial"/>
        </w:rPr>
        <w:t>. These consequences may be especially problematic within a tight knit peer group and could result in ostracism. An example of this process may be found by the author of Scrapbook 152. She clearly identified that she believed that others thought of her in negative ways, which she believed were inaccurate and said so:</w:t>
      </w:r>
      <w:r w:rsidR="00516D53" w:rsidRPr="000E79CE">
        <w:rPr>
          <w:rFonts w:ascii="Arial" w:hAnsi="Arial" w:cs="Arial"/>
        </w:rPr>
        <w:t xml:space="preserve"> ‘</w:t>
      </w:r>
      <w:r w:rsidRPr="000E79CE">
        <w:rPr>
          <w:rFonts w:ascii="Arial" w:hAnsi="Arial" w:cs="Arial"/>
        </w:rPr>
        <w:t>They think that I am</w:t>
      </w:r>
      <w:r w:rsidR="00516D53" w:rsidRPr="000E79CE">
        <w:rPr>
          <w:rFonts w:ascii="Arial" w:hAnsi="Arial" w:cs="Arial"/>
        </w:rPr>
        <w:t xml:space="preserve"> a spite-full, big headed idiot; na</w:t>
      </w:r>
      <w:r w:rsidRPr="000E79CE">
        <w:rPr>
          <w:rFonts w:ascii="Arial" w:hAnsi="Arial" w:cs="Arial"/>
        </w:rPr>
        <w:t xml:space="preserve">sty (I am not); </w:t>
      </w:r>
      <w:r w:rsidR="00516D53" w:rsidRPr="000E79CE">
        <w:rPr>
          <w:rFonts w:ascii="Arial" w:hAnsi="Arial" w:cs="Arial"/>
        </w:rPr>
        <w:t>p</w:t>
      </w:r>
      <w:r w:rsidRPr="000E79CE">
        <w:rPr>
          <w:rFonts w:ascii="Arial" w:hAnsi="Arial" w:cs="Arial"/>
        </w:rPr>
        <w:t xml:space="preserve">hone </w:t>
      </w:r>
      <w:proofErr w:type="spellStart"/>
      <w:r w:rsidRPr="000E79CE">
        <w:rPr>
          <w:rFonts w:ascii="Arial" w:hAnsi="Arial" w:cs="Arial"/>
        </w:rPr>
        <w:t>guro</w:t>
      </w:r>
      <w:proofErr w:type="spellEnd"/>
      <w:r w:rsidRPr="000E79CE">
        <w:rPr>
          <w:rFonts w:ascii="Arial" w:hAnsi="Arial" w:cs="Arial"/>
        </w:rPr>
        <w:t xml:space="preserve">/on my tech (phone) 24/7 – </w:t>
      </w:r>
      <w:proofErr w:type="spellStart"/>
      <w:r w:rsidRPr="000E79CE">
        <w:rPr>
          <w:rFonts w:ascii="Arial" w:hAnsi="Arial" w:cs="Arial"/>
        </w:rPr>
        <w:t>faulse</w:t>
      </w:r>
      <w:proofErr w:type="spellEnd"/>
      <w:r w:rsidR="00516D53" w:rsidRPr="000E79CE">
        <w:rPr>
          <w:rFonts w:ascii="Arial" w:hAnsi="Arial" w:cs="Arial"/>
        </w:rPr>
        <w:t>’</w:t>
      </w:r>
      <w:r w:rsidRPr="000E79CE">
        <w:rPr>
          <w:rFonts w:ascii="Arial" w:hAnsi="Arial" w:cs="Arial"/>
        </w:rPr>
        <w:t xml:space="preserve"> (sic) and </w:t>
      </w:r>
      <w:r w:rsidR="00516D53" w:rsidRPr="000E79CE">
        <w:rPr>
          <w:rFonts w:ascii="Arial" w:hAnsi="Arial" w:cs="Arial"/>
        </w:rPr>
        <w:t>‘</w:t>
      </w:r>
      <w:r w:rsidRPr="000E79CE">
        <w:rPr>
          <w:rFonts w:ascii="Arial" w:hAnsi="Arial" w:cs="Arial"/>
        </w:rPr>
        <w:t xml:space="preserve">makeup </w:t>
      </w:r>
      <w:proofErr w:type="spellStart"/>
      <w:r w:rsidRPr="000E79CE">
        <w:rPr>
          <w:rFonts w:ascii="Arial" w:hAnsi="Arial" w:cs="Arial"/>
        </w:rPr>
        <w:t>guro</w:t>
      </w:r>
      <w:proofErr w:type="spellEnd"/>
      <w:r w:rsidRPr="000E79CE">
        <w:rPr>
          <w:rFonts w:ascii="Arial" w:hAnsi="Arial" w:cs="Arial"/>
        </w:rPr>
        <w:t xml:space="preserve"> has tons of makeup –</w:t>
      </w:r>
      <w:r w:rsidR="00516D53" w:rsidRPr="000E79CE">
        <w:rPr>
          <w:rFonts w:ascii="Arial" w:hAnsi="Arial" w:cs="Arial"/>
        </w:rPr>
        <w:t xml:space="preserve"> </w:t>
      </w:r>
      <w:proofErr w:type="spellStart"/>
      <w:r w:rsidRPr="000E79CE">
        <w:rPr>
          <w:rFonts w:ascii="Arial" w:hAnsi="Arial" w:cs="Arial"/>
        </w:rPr>
        <w:t>faulse</w:t>
      </w:r>
      <w:proofErr w:type="spellEnd"/>
      <w:r w:rsidR="00516D53" w:rsidRPr="000E79CE">
        <w:rPr>
          <w:rFonts w:ascii="Arial" w:hAnsi="Arial" w:cs="Arial"/>
        </w:rPr>
        <w:t>’</w:t>
      </w:r>
      <w:r w:rsidRPr="000E79CE">
        <w:rPr>
          <w:rFonts w:ascii="Arial" w:hAnsi="Arial" w:cs="Arial"/>
        </w:rPr>
        <w:t xml:space="preserve"> (sic). It is evident that this girl se</w:t>
      </w:r>
      <w:r w:rsidR="000E79CE" w:rsidRPr="000E79CE">
        <w:rPr>
          <w:rFonts w:ascii="Arial" w:hAnsi="Arial" w:cs="Arial"/>
        </w:rPr>
        <w:t>es her identity as under threat and</w:t>
      </w:r>
      <w:r w:rsidRPr="000E79CE">
        <w:rPr>
          <w:rFonts w:ascii="Arial" w:hAnsi="Arial" w:cs="Arial"/>
        </w:rPr>
        <w:t xml:space="preserve"> has to defend herself from false perceptions, not only by identify</w:t>
      </w:r>
      <w:r w:rsidR="000E79CE" w:rsidRPr="000E79CE">
        <w:rPr>
          <w:rFonts w:ascii="Arial" w:hAnsi="Arial" w:cs="Arial"/>
        </w:rPr>
        <w:t>ing</w:t>
      </w:r>
      <w:r w:rsidRPr="000E79CE">
        <w:rPr>
          <w:rFonts w:ascii="Arial" w:hAnsi="Arial" w:cs="Arial"/>
        </w:rPr>
        <w:t xml:space="preserve"> false statements but also by claiming indifference by writing that she does</w:t>
      </w:r>
      <w:r w:rsidR="00516D53" w:rsidRPr="000E79CE">
        <w:rPr>
          <w:rFonts w:ascii="Arial" w:hAnsi="Arial" w:cs="Arial"/>
        </w:rPr>
        <w:t xml:space="preserve"> not</w:t>
      </w:r>
      <w:r w:rsidRPr="000E79CE">
        <w:rPr>
          <w:rFonts w:ascii="Arial" w:hAnsi="Arial" w:cs="Arial"/>
        </w:rPr>
        <w:t xml:space="preserve"> </w:t>
      </w:r>
      <w:r w:rsidR="00516D53" w:rsidRPr="000E79CE">
        <w:rPr>
          <w:rFonts w:ascii="Arial" w:hAnsi="Arial" w:cs="Arial"/>
        </w:rPr>
        <w:t>‘</w:t>
      </w:r>
      <w:r w:rsidRPr="000E79CE">
        <w:rPr>
          <w:rFonts w:ascii="Arial" w:hAnsi="Arial" w:cs="Arial"/>
        </w:rPr>
        <w:t xml:space="preserve">really care what they think </w:t>
      </w:r>
      <w:r w:rsidR="00516D53" w:rsidRPr="000E79CE">
        <w:rPr>
          <w:rFonts w:ascii="Arial" w:hAnsi="Arial" w:cs="Arial"/>
        </w:rPr>
        <w:t>–</w:t>
      </w:r>
      <w:r w:rsidRPr="000E79CE">
        <w:rPr>
          <w:rFonts w:ascii="Arial" w:hAnsi="Arial" w:cs="Arial"/>
        </w:rPr>
        <w:t xml:space="preserve"> true</w:t>
      </w:r>
      <w:r w:rsidR="00516D53" w:rsidRPr="000E79CE">
        <w:rPr>
          <w:rFonts w:ascii="Arial" w:hAnsi="Arial" w:cs="Arial"/>
        </w:rPr>
        <w:t>’</w:t>
      </w:r>
      <w:r w:rsidRPr="000E79CE">
        <w:rPr>
          <w:rFonts w:ascii="Arial" w:hAnsi="Arial" w:cs="Arial"/>
        </w:rPr>
        <w:t xml:space="preserve">. This was the only scrapbook in the sample that accepted some dissonance between how she perceived herself and how she believed others saw her. </w:t>
      </w:r>
    </w:p>
    <w:p w:rsidR="000040BD" w:rsidRPr="000E79CE" w:rsidRDefault="000040BD" w:rsidP="000E79CE">
      <w:pPr>
        <w:spacing w:line="360" w:lineRule="auto"/>
        <w:jc w:val="both"/>
        <w:rPr>
          <w:rFonts w:ascii="Arial" w:hAnsi="Arial" w:cs="Arial"/>
        </w:rPr>
      </w:pPr>
    </w:p>
    <w:p w:rsidR="00E872FE" w:rsidRPr="00476139" w:rsidRDefault="00E872FE" w:rsidP="000E79CE">
      <w:pPr>
        <w:spacing w:line="360" w:lineRule="auto"/>
        <w:jc w:val="both"/>
        <w:rPr>
          <w:rFonts w:ascii="Arial" w:hAnsi="Arial" w:cs="Arial"/>
        </w:rPr>
      </w:pPr>
      <w:r w:rsidRPr="000E79CE">
        <w:rPr>
          <w:rFonts w:ascii="Arial" w:hAnsi="Arial" w:cs="Arial"/>
        </w:rPr>
        <w:t xml:space="preserve">Findings from the question about how teachers would describe them to other teachers show females on the whole appeared to consider themselves worthy of positive comments e.g. </w:t>
      </w:r>
      <w:r w:rsidR="00F75915" w:rsidRPr="000E79CE">
        <w:rPr>
          <w:rFonts w:ascii="Arial" w:hAnsi="Arial" w:cs="Arial"/>
        </w:rPr>
        <w:t>‘</w:t>
      </w:r>
      <w:r w:rsidRPr="000E79CE">
        <w:rPr>
          <w:rFonts w:ascii="Arial" w:hAnsi="Arial" w:cs="Arial"/>
        </w:rPr>
        <w:t>brainy</w:t>
      </w:r>
      <w:r w:rsidR="00F75915" w:rsidRPr="000E79CE">
        <w:rPr>
          <w:rFonts w:ascii="Arial" w:hAnsi="Arial" w:cs="Arial"/>
        </w:rPr>
        <w:t>’, ‘</w:t>
      </w:r>
      <w:r w:rsidRPr="000E79CE">
        <w:rPr>
          <w:rFonts w:ascii="Arial" w:hAnsi="Arial" w:cs="Arial"/>
        </w:rPr>
        <w:t>intelligent</w:t>
      </w:r>
      <w:r w:rsidR="00F75915" w:rsidRPr="000E79CE">
        <w:rPr>
          <w:rFonts w:ascii="Arial" w:hAnsi="Arial" w:cs="Arial"/>
        </w:rPr>
        <w:t xml:space="preserve">’ and </w:t>
      </w:r>
      <w:r w:rsidR="000040BD" w:rsidRPr="000E79CE">
        <w:rPr>
          <w:rFonts w:ascii="Arial" w:hAnsi="Arial" w:cs="Arial"/>
        </w:rPr>
        <w:t>‘</w:t>
      </w:r>
      <w:r w:rsidRPr="000E79CE">
        <w:rPr>
          <w:rFonts w:ascii="Arial" w:hAnsi="Arial" w:cs="Arial"/>
        </w:rPr>
        <w:t>clever</w:t>
      </w:r>
      <w:r w:rsidR="000040BD" w:rsidRPr="000E79CE">
        <w:rPr>
          <w:rFonts w:ascii="Arial" w:hAnsi="Arial" w:cs="Arial"/>
        </w:rPr>
        <w:t>’</w:t>
      </w:r>
      <w:r w:rsidRPr="000E79CE">
        <w:rPr>
          <w:rFonts w:ascii="Arial" w:hAnsi="Arial" w:cs="Arial"/>
        </w:rPr>
        <w:t xml:space="preserve"> at 66% whereas males</w:t>
      </w:r>
      <w:r w:rsidRPr="00476139">
        <w:rPr>
          <w:rFonts w:ascii="Arial" w:hAnsi="Arial" w:cs="Arial"/>
        </w:rPr>
        <w:t xml:space="preserve"> scored themselves 29% in this category. Similarly in the </w:t>
      </w:r>
      <w:r w:rsidR="00F75915">
        <w:rPr>
          <w:rFonts w:ascii="Arial" w:hAnsi="Arial" w:cs="Arial"/>
        </w:rPr>
        <w:t>‘</w:t>
      </w:r>
      <w:r w:rsidRPr="00476139">
        <w:rPr>
          <w:rFonts w:ascii="Arial" w:hAnsi="Arial" w:cs="Arial"/>
        </w:rPr>
        <w:t>easily distracted</w:t>
      </w:r>
      <w:r w:rsidR="00F75915">
        <w:rPr>
          <w:rFonts w:ascii="Arial" w:hAnsi="Arial" w:cs="Arial"/>
        </w:rPr>
        <w:t>’, ‘</w:t>
      </w:r>
      <w:r w:rsidRPr="00476139">
        <w:rPr>
          <w:rFonts w:ascii="Arial" w:hAnsi="Arial" w:cs="Arial"/>
        </w:rPr>
        <w:t>off task</w:t>
      </w:r>
      <w:r w:rsidR="00F75915">
        <w:rPr>
          <w:rFonts w:ascii="Arial" w:hAnsi="Arial" w:cs="Arial"/>
        </w:rPr>
        <w:t>’ and ‘</w:t>
      </w:r>
      <w:r w:rsidRPr="00476139">
        <w:rPr>
          <w:rFonts w:ascii="Arial" w:hAnsi="Arial" w:cs="Arial"/>
        </w:rPr>
        <w:t>always off task</w:t>
      </w:r>
      <w:r w:rsidR="00F75915">
        <w:rPr>
          <w:rFonts w:ascii="Arial" w:hAnsi="Arial" w:cs="Arial"/>
        </w:rPr>
        <w:t>’</w:t>
      </w:r>
      <w:r w:rsidRPr="00476139">
        <w:rPr>
          <w:rFonts w:ascii="Arial" w:hAnsi="Arial" w:cs="Arial"/>
        </w:rPr>
        <w:t xml:space="preserve"> category, males again scored 29% however females reported 0% therefore their perception was markedly less negative.</w:t>
      </w:r>
    </w:p>
    <w:p w:rsidR="00E872FE" w:rsidRPr="00476139" w:rsidRDefault="00E872FE" w:rsidP="00476139">
      <w:pPr>
        <w:spacing w:line="360" w:lineRule="auto"/>
        <w:jc w:val="both"/>
        <w:rPr>
          <w:rFonts w:ascii="Arial" w:eastAsia="Times New Roman" w:hAnsi="Arial" w:cs="Arial"/>
          <w:lang w:val="en-GB" w:eastAsia="en-GB"/>
        </w:rPr>
      </w:pPr>
      <w:r w:rsidRPr="008F2BAB">
        <w:rPr>
          <w:rFonts w:ascii="Arial" w:eastAsia="Times New Roman" w:hAnsi="Arial" w:cs="Arial"/>
          <w:lang w:val="en-GB" w:eastAsia="en-GB"/>
        </w:rPr>
        <w:t>This resonates with Blakemore’s (2012) findings discussed earlier about the adol</w:t>
      </w:r>
      <w:r w:rsidR="00F75915" w:rsidRPr="008F2BAB">
        <w:rPr>
          <w:rFonts w:ascii="Arial" w:eastAsia="Times New Roman" w:hAnsi="Arial" w:cs="Arial"/>
          <w:lang w:val="en-GB" w:eastAsia="en-GB"/>
        </w:rPr>
        <w:t>escent brain</w:t>
      </w:r>
      <w:r w:rsidR="008F2BAB" w:rsidRPr="008F2BAB">
        <w:rPr>
          <w:rFonts w:ascii="Arial" w:eastAsia="Times New Roman" w:hAnsi="Arial" w:cs="Arial"/>
          <w:lang w:val="en-GB" w:eastAsia="en-GB"/>
        </w:rPr>
        <w:t xml:space="preserve"> developing through early adulthood</w:t>
      </w:r>
      <w:r w:rsidR="008F2BAB" w:rsidRPr="008F2BAB">
        <w:rPr>
          <w:rFonts w:ascii="Arial" w:hAnsi="Arial" w:cs="Arial"/>
        </w:rPr>
        <w:t xml:space="preserve"> ‘the ability to take into account someone else’s perspective in order to guide on-going </w:t>
      </w:r>
      <w:proofErr w:type="spellStart"/>
      <w:r w:rsidR="008F2BAB" w:rsidRPr="008F2BAB">
        <w:rPr>
          <w:rFonts w:ascii="Arial" w:hAnsi="Arial" w:cs="Arial"/>
        </w:rPr>
        <w:t>behaviour</w:t>
      </w:r>
      <w:proofErr w:type="spellEnd"/>
      <w:r w:rsidR="008F2BAB" w:rsidRPr="008F2BAB">
        <w:rPr>
          <w:rFonts w:ascii="Arial" w:hAnsi="Arial" w:cs="Arial"/>
        </w:rPr>
        <w:t>’</w:t>
      </w:r>
      <w:r w:rsidR="008F2BAB">
        <w:rPr>
          <w:rFonts w:ascii="Arial" w:hAnsi="Arial" w:cs="Arial"/>
        </w:rPr>
        <w:t>.</w:t>
      </w:r>
      <w:r w:rsidR="008F2BAB" w:rsidRPr="008F2BAB">
        <w:rPr>
          <w:rFonts w:ascii="Arial" w:hAnsi="Arial" w:cs="Arial"/>
        </w:rPr>
        <w:t xml:space="preserve">  In addition to this there are gender differences where females develop this area earlier.  </w:t>
      </w:r>
      <w:r w:rsidRPr="008F2BAB">
        <w:rPr>
          <w:rFonts w:ascii="Arial" w:hAnsi="Arial" w:cs="Arial"/>
          <w:lang w:val="en-GB"/>
        </w:rPr>
        <w:t>This can also be an indication that females are showing signs of earlier maturity as Singer (2006) suggests</w:t>
      </w:r>
      <w:r w:rsidR="00F93373">
        <w:rPr>
          <w:rFonts w:ascii="Arial" w:hAnsi="Arial" w:cs="Arial"/>
          <w:lang w:val="en-GB"/>
        </w:rPr>
        <w:t xml:space="preserve"> that </w:t>
      </w:r>
      <w:r w:rsidRPr="008F2BAB">
        <w:rPr>
          <w:rFonts w:ascii="Arial" w:eastAsia="Times New Roman" w:hAnsi="Arial" w:cs="Arial"/>
          <w:lang w:val="en-GB" w:eastAsia="en-GB"/>
        </w:rPr>
        <w:t>brain structures associated with understanding others’ minds are ones among the last to fully mature</w:t>
      </w:r>
      <w:r w:rsidR="00F93373">
        <w:rPr>
          <w:rFonts w:ascii="Arial" w:eastAsia="Times New Roman" w:hAnsi="Arial" w:cs="Arial"/>
          <w:lang w:val="en-GB" w:eastAsia="en-GB"/>
        </w:rPr>
        <w:t xml:space="preserve"> and shows </w:t>
      </w:r>
      <w:r w:rsidRPr="008F2BAB">
        <w:rPr>
          <w:rFonts w:ascii="Arial" w:eastAsia="Times New Roman" w:hAnsi="Arial" w:cs="Arial"/>
          <w:lang w:val="en-GB" w:eastAsia="en-GB"/>
        </w:rPr>
        <w:t>the development in understanding complex aspects of a speaker’s mind lagging behind the skills at assessing the pragmatic fun</w:t>
      </w:r>
      <w:r w:rsidR="00DA4F48" w:rsidRPr="008F2BAB">
        <w:rPr>
          <w:rFonts w:ascii="Arial" w:eastAsia="Times New Roman" w:hAnsi="Arial" w:cs="Arial"/>
          <w:lang w:val="en-GB" w:eastAsia="en-GB"/>
        </w:rPr>
        <w:t>ction (i.e., emotional impact)</w:t>
      </w:r>
      <w:r w:rsidR="00DE4B0A">
        <w:rPr>
          <w:rFonts w:ascii="Arial" w:eastAsia="Times New Roman" w:hAnsi="Arial" w:cs="Arial"/>
          <w:lang w:val="en-GB" w:eastAsia="en-GB"/>
        </w:rPr>
        <w:t>.</w:t>
      </w:r>
    </w:p>
    <w:p w:rsidR="00E872FE" w:rsidRPr="00E06D00" w:rsidRDefault="008F2BAB" w:rsidP="00476139">
      <w:pPr>
        <w:spacing w:line="360" w:lineRule="auto"/>
        <w:jc w:val="both"/>
        <w:rPr>
          <w:rFonts w:ascii="Arial" w:hAnsi="Arial" w:cs="Arial"/>
        </w:rPr>
      </w:pPr>
      <w:r w:rsidRPr="00E06D00">
        <w:rPr>
          <w:rFonts w:ascii="Arial" w:eastAsia="Times New Roman" w:hAnsi="Arial" w:cs="Arial"/>
          <w:lang w:val="en-GB" w:eastAsia="en-GB"/>
        </w:rPr>
        <w:t xml:space="preserve">Furthermore, the meta-analysis by </w:t>
      </w:r>
      <w:proofErr w:type="spellStart"/>
      <w:r w:rsidRPr="00E06D00">
        <w:rPr>
          <w:rFonts w:ascii="Arial" w:eastAsia="Times New Roman" w:hAnsi="Arial" w:cs="Arial"/>
          <w:lang w:val="en-GB" w:eastAsia="en-GB"/>
        </w:rPr>
        <w:t>Fabes</w:t>
      </w:r>
      <w:proofErr w:type="spellEnd"/>
      <w:r w:rsidRPr="00E06D00">
        <w:rPr>
          <w:rFonts w:ascii="Arial" w:eastAsia="Times New Roman" w:hAnsi="Arial" w:cs="Arial"/>
          <w:lang w:val="en-GB" w:eastAsia="en-GB"/>
        </w:rPr>
        <w:t xml:space="preserve"> and Eisenberg (1998) cited by </w:t>
      </w:r>
      <w:proofErr w:type="spellStart"/>
      <w:r w:rsidRPr="00E06D00">
        <w:rPr>
          <w:rFonts w:ascii="Arial" w:eastAsia="Times New Roman" w:hAnsi="Arial" w:cs="Arial"/>
          <w:lang w:val="en-GB" w:eastAsia="en-GB"/>
        </w:rPr>
        <w:t>Romer</w:t>
      </w:r>
      <w:proofErr w:type="spellEnd"/>
      <w:r w:rsidRPr="00E06D00">
        <w:rPr>
          <w:rFonts w:ascii="Arial" w:eastAsia="Times New Roman" w:hAnsi="Arial" w:cs="Arial"/>
          <w:lang w:val="en-GB" w:eastAsia="en-GB"/>
        </w:rPr>
        <w:t xml:space="preserve"> et al (2011) examined gender differences in displays of </w:t>
      </w:r>
      <w:proofErr w:type="spellStart"/>
      <w:r w:rsidRPr="00E06D00">
        <w:rPr>
          <w:rFonts w:ascii="Arial" w:eastAsia="Times New Roman" w:hAnsi="Arial" w:cs="Arial"/>
          <w:lang w:val="en-GB" w:eastAsia="en-GB"/>
        </w:rPr>
        <w:t>prosocial</w:t>
      </w:r>
      <w:proofErr w:type="spellEnd"/>
      <w:r w:rsidRPr="00E06D00">
        <w:rPr>
          <w:rFonts w:ascii="Arial" w:eastAsia="Times New Roman" w:hAnsi="Arial" w:cs="Arial"/>
          <w:lang w:val="en-GB" w:eastAsia="en-GB"/>
        </w:rPr>
        <w:t xml:space="preserve"> behaviours, as measured by self-report, other-report (i.e., teacher, parent, and peers), and observation, and found that females exhibited higher ratings of </w:t>
      </w:r>
      <w:proofErr w:type="spellStart"/>
      <w:r w:rsidRPr="00E06D00">
        <w:rPr>
          <w:rFonts w:ascii="Arial" w:eastAsia="Times New Roman" w:hAnsi="Arial" w:cs="Arial"/>
          <w:lang w:val="en-GB" w:eastAsia="en-GB"/>
        </w:rPr>
        <w:t>prosocial</w:t>
      </w:r>
      <w:proofErr w:type="spellEnd"/>
      <w:r w:rsidRPr="00E06D00">
        <w:rPr>
          <w:rFonts w:ascii="Arial" w:eastAsia="Times New Roman" w:hAnsi="Arial" w:cs="Arial"/>
          <w:lang w:val="en-GB" w:eastAsia="en-GB"/>
        </w:rPr>
        <w:t xml:space="preserve"> behaviour </w:t>
      </w:r>
      <w:r w:rsidRPr="00883E97">
        <w:rPr>
          <w:rFonts w:ascii="Arial" w:eastAsia="Times New Roman" w:hAnsi="Arial" w:cs="Arial"/>
          <w:lang w:val="en-GB" w:eastAsia="en-GB"/>
        </w:rPr>
        <w:t>than males.</w:t>
      </w:r>
    </w:p>
    <w:p w:rsidR="00E872FE" w:rsidRPr="00476139" w:rsidRDefault="00E872FE" w:rsidP="00476139">
      <w:pPr>
        <w:spacing w:line="360" w:lineRule="auto"/>
        <w:jc w:val="both"/>
        <w:rPr>
          <w:rFonts w:ascii="Arial" w:hAnsi="Arial" w:cs="Arial"/>
        </w:rPr>
      </w:pPr>
      <w:r w:rsidRPr="00E06D00">
        <w:rPr>
          <w:rFonts w:ascii="Arial" w:hAnsi="Arial" w:cs="Arial"/>
        </w:rPr>
        <w:t xml:space="preserve">Findings from the question about how a professional person would describe people the same age as you show the majority of both males and females score very low in positive terms </w:t>
      </w:r>
      <w:r w:rsidR="005878E0" w:rsidRPr="00E06D00">
        <w:rPr>
          <w:rFonts w:ascii="Arial" w:hAnsi="Arial" w:cs="Arial"/>
        </w:rPr>
        <w:t>‘good’, ‘</w:t>
      </w:r>
      <w:r w:rsidRPr="00E06D00">
        <w:rPr>
          <w:rFonts w:ascii="Arial" w:hAnsi="Arial" w:cs="Arial"/>
        </w:rPr>
        <w:t>nice</w:t>
      </w:r>
      <w:r w:rsidR="005878E0" w:rsidRPr="00E06D00">
        <w:rPr>
          <w:rFonts w:ascii="Arial" w:hAnsi="Arial" w:cs="Arial"/>
        </w:rPr>
        <w:t>’, ‘</w:t>
      </w:r>
      <w:r w:rsidRPr="00E06D00">
        <w:rPr>
          <w:rFonts w:ascii="Arial" w:hAnsi="Arial" w:cs="Arial"/>
        </w:rPr>
        <w:t>well behaved</w:t>
      </w:r>
      <w:r w:rsidR="005878E0" w:rsidRPr="00E06D00">
        <w:rPr>
          <w:rFonts w:ascii="Arial" w:hAnsi="Arial" w:cs="Arial"/>
        </w:rPr>
        <w:t>’ and ‘</w:t>
      </w:r>
      <w:r w:rsidRPr="00E06D00">
        <w:rPr>
          <w:rFonts w:ascii="Arial" w:hAnsi="Arial" w:cs="Arial"/>
        </w:rPr>
        <w:t>polite</w:t>
      </w:r>
      <w:r w:rsidR="005878E0" w:rsidRPr="00E06D00">
        <w:rPr>
          <w:rFonts w:ascii="Arial" w:hAnsi="Arial" w:cs="Arial"/>
        </w:rPr>
        <w:t>’</w:t>
      </w:r>
      <w:r w:rsidRPr="00E06D00">
        <w:rPr>
          <w:rFonts w:ascii="Arial" w:hAnsi="Arial" w:cs="Arial"/>
        </w:rPr>
        <w:t xml:space="preserve">. Very significantly in the </w:t>
      </w:r>
      <w:r w:rsidR="005878E0" w:rsidRPr="00E06D00">
        <w:rPr>
          <w:rFonts w:ascii="Arial" w:hAnsi="Arial" w:cs="Arial"/>
        </w:rPr>
        <w:t>‘</w:t>
      </w:r>
      <w:r w:rsidRPr="00E06D00">
        <w:rPr>
          <w:rFonts w:ascii="Arial" w:hAnsi="Arial" w:cs="Arial"/>
        </w:rPr>
        <w:t>naughty</w:t>
      </w:r>
      <w:r w:rsidR="005878E0" w:rsidRPr="00E06D00">
        <w:rPr>
          <w:rFonts w:ascii="Arial" w:hAnsi="Arial" w:cs="Arial"/>
        </w:rPr>
        <w:t xml:space="preserve">’, </w:t>
      </w:r>
      <w:r w:rsidRPr="00E06D00">
        <w:rPr>
          <w:rFonts w:ascii="Arial" w:hAnsi="Arial" w:cs="Arial"/>
        </w:rPr>
        <w:t>trouble</w:t>
      </w:r>
      <w:r w:rsidR="005878E0" w:rsidRPr="00E06D00">
        <w:rPr>
          <w:rFonts w:ascii="Arial" w:hAnsi="Arial" w:cs="Arial"/>
        </w:rPr>
        <w:t xml:space="preserve">’, </w:t>
      </w:r>
      <w:r w:rsidRPr="00E06D00">
        <w:rPr>
          <w:rFonts w:ascii="Arial" w:hAnsi="Arial" w:cs="Arial"/>
        </w:rPr>
        <w:t>bad</w:t>
      </w:r>
      <w:r w:rsidR="005878E0" w:rsidRPr="00E06D00">
        <w:rPr>
          <w:rFonts w:ascii="Arial" w:hAnsi="Arial" w:cs="Arial"/>
        </w:rPr>
        <w:t>’, ‘</w:t>
      </w:r>
      <w:r w:rsidRPr="00E06D00">
        <w:rPr>
          <w:rFonts w:ascii="Arial" w:hAnsi="Arial" w:cs="Arial"/>
        </w:rPr>
        <w:t>sly</w:t>
      </w:r>
      <w:r w:rsidR="005878E0" w:rsidRPr="00E06D00">
        <w:rPr>
          <w:rFonts w:ascii="Arial" w:hAnsi="Arial" w:cs="Arial"/>
        </w:rPr>
        <w:t>’ and ‘</w:t>
      </w:r>
      <w:r w:rsidRPr="00E06D00">
        <w:rPr>
          <w:rFonts w:ascii="Arial" w:hAnsi="Arial" w:cs="Arial"/>
        </w:rPr>
        <w:t>evil</w:t>
      </w:r>
      <w:r w:rsidR="005878E0" w:rsidRPr="00E06D00">
        <w:rPr>
          <w:rFonts w:ascii="Arial" w:hAnsi="Arial" w:cs="Arial"/>
        </w:rPr>
        <w:t>’</w:t>
      </w:r>
      <w:r w:rsidRPr="00E06D00">
        <w:rPr>
          <w:rFonts w:ascii="Arial" w:hAnsi="Arial" w:cs="Arial"/>
        </w:rPr>
        <w:t xml:space="preserve"> category 56% of males and 76% of females felt this notion to be the dominant perception of their age group by those in authority.  This appears to reflect Erikson’s theory (1968 pp 174) of ‘negative identity’ as discussed earlier in the paper.</w:t>
      </w:r>
    </w:p>
    <w:p w:rsidR="00E872FE" w:rsidRPr="00476139" w:rsidRDefault="00E872FE" w:rsidP="00476139">
      <w:pPr>
        <w:spacing w:line="360" w:lineRule="auto"/>
        <w:jc w:val="both"/>
        <w:rPr>
          <w:rFonts w:ascii="Arial" w:hAnsi="Arial" w:cs="Arial"/>
        </w:rPr>
      </w:pPr>
    </w:p>
    <w:p w:rsidR="00E872FE" w:rsidRPr="00476139" w:rsidRDefault="00E872FE" w:rsidP="00476139">
      <w:pPr>
        <w:spacing w:line="360" w:lineRule="auto"/>
        <w:jc w:val="both"/>
        <w:rPr>
          <w:rFonts w:ascii="Arial" w:hAnsi="Arial" w:cs="Arial"/>
        </w:rPr>
      </w:pPr>
    </w:p>
    <w:p w:rsidR="00E872FE" w:rsidRPr="00476139" w:rsidRDefault="00E872FE" w:rsidP="00476139">
      <w:pPr>
        <w:spacing w:line="360" w:lineRule="auto"/>
        <w:jc w:val="both"/>
        <w:rPr>
          <w:rFonts w:ascii="Arial" w:hAnsi="Arial" w:cs="Arial"/>
        </w:rPr>
      </w:pPr>
      <w:r w:rsidRPr="00CA321B">
        <w:rPr>
          <w:rFonts w:ascii="Arial" w:hAnsi="Arial" w:cs="Arial"/>
        </w:rPr>
        <w:t>Conclusion</w:t>
      </w:r>
    </w:p>
    <w:p w:rsidR="00E872FE" w:rsidRPr="00476139" w:rsidRDefault="00E872FE" w:rsidP="00476139">
      <w:pPr>
        <w:spacing w:line="360" w:lineRule="auto"/>
        <w:jc w:val="both"/>
        <w:rPr>
          <w:rFonts w:ascii="Arial" w:hAnsi="Arial" w:cs="Arial"/>
        </w:rPr>
      </w:pPr>
    </w:p>
    <w:p w:rsidR="00E872FE" w:rsidRPr="00476139" w:rsidRDefault="00D948C0" w:rsidP="00476139">
      <w:pPr>
        <w:spacing w:line="360" w:lineRule="auto"/>
        <w:jc w:val="both"/>
        <w:rPr>
          <w:rFonts w:ascii="Arial" w:hAnsi="Arial" w:cs="Arial"/>
        </w:rPr>
      </w:pPr>
      <w:r>
        <w:rPr>
          <w:rFonts w:ascii="Arial" w:hAnsi="Arial" w:cs="Arial"/>
        </w:rPr>
        <w:t xml:space="preserve">Young people, pupils in the first year of secondary education, use language and images to identify themselves with confidence and assuredness as </w:t>
      </w:r>
      <w:proofErr w:type="spellStart"/>
      <w:r>
        <w:rPr>
          <w:rFonts w:ascii="Arial" w:hAnsi="Arial" w:cs="Arial"/>
        </w:rPr>
        <w:t>analysed</w:t>
      </w:r>
      <w:proofErr w:type="spellEnd"/>
      <w:r>
        <w:rPr>
          <w:rFonts w:ascii="Arial" w:hAnsi="Arial" w:cs="Arial"/>
        </w:rPr>
        <w:t xml:space="preserve"> in this </w:t>
      </w:r>
      <w:r>
        <w:rPr>
          <w:rFonts w:ascii="Arial" w:hAnsi="Arial" w:cs="Arial"/>
        </w:rPr>
        <w:lastRenderedPageBreak/>
        <w:t>paper. Evidence suggests that boy</w:t>
      </w:r>
      <w:r w:rsidR="00F93373">
        <w:rPr>
          <w:rFonts w:ascii="Arial" w:hAnsi="Arial" w:cs="Arial"/>
        </w:rPr>
        <w:t>s</w:t>
      </w:r>
      <w:r>
        <w:rPr>
          <w:rFonts w:ascii="Arial" w:hAnsi="Arial" w:cs="Arial"/>
        </w:rPr>
        <w:t xml:space="preserve"> and girls used different words to describe themselves however there is a </w:t>
      </w:r>
      <w:r w:rsidR="008F3489">
        <w:rPr>
          <w:rFonts w:ascii="Arial" w:hAnsi="Arial" w:cs="Arial"/>
        </w:rPr>
        <w:t>correlation across gender when they use words to describe</w:t>
      </w:r>
      <w:r w:rsidR="008F3489" w:rsidRPr="000E79CE">
        <w:rPr>
          <w:rFonts w:ascii="Arial" w:hAnsi="Arial" w:cs="Arial"/>
        </w:rPr>
        <w:t xml:space="preserve"> </w:t>
      </w:r>
      <w:r w:rsidR="008F3489">
        <w:rPr>
          <w:rFonts w:ascii="Arial" w:hAnsi="Arial" w:cs="Arial"/>
        </w:rPr>
        <w:t xml:space="preserve">how they believe their </w:t>
      </w:r>
      <w:r w:rsidR="008F3489" w:rsidRPr="000E79CE">
        <w:rPr>
          <w:rFonts w:ascii="Arial" w:hAnsi="Arial" w:cs="Arial"/>
        </w:rPr>
        <w:t>peers perceive them.</w:t>
      </w:r>
      <w:r>
        <w:rPr>
          <w:rFonts w:ascii="Arial" w:hAnsi="Arial" w:cs="Arial"/>
        </w:rPr>
        <w:t xml:space="preserve"> </w:t>
      </w:r>
      <w:r w:rsidR="00E872FE" w:rsidRPr="00476139">
        <w:rPr>
          <w:rFonts w:ascii="Arial" w:hAnsi="Arial" w:cs="Arial"/>
        </w:rPr>
        <w:t>Many commentators suggest that there are links between sociability and h</w:t>
      </w:r>
      <w:r w:rsidR="00F93373">
        <w:rPr>
          <w:rFonts w:ascii="Arial" w:hAnsi="Arial" w:cs="Arial"/>
        </w:rPr>
        <w:t>appiness and well-being. Layard</w:t>
      </w:r>
      <w:r w:rsidR="00E872FE" w:rsidRPr="00476139">
        <w:rPr>
          <w:rFonts w:ascii="Arial" w:hAnsi="Arial" w:cs="Arial"/>
        </w:rPr>
        <w:t xml:space="preserve"> (2006) claims that people are happiest when they are interacting and </w:t>
      </w:r>
      <w:proofErr w:type="spellStart"/>
      <w:r w:rsidR="00E872FE" w:rsidRPr="00476139">
        <w:rPr>
          <w:rFonts w:ascii="Arial" w:hAnsi="Arial" w:cs="Arial"/>
        </w:rPr>
        <w:t>socialising</w:t>
      </w:r>
      <w:proofErr w:type="spellEnd"/>
      <w:r w:rsidR="00E872FE" w:rsidRPr="00476139">
        <w:rPr>
          <w:rFonts w:ascii="Arial" w:hAnsi="Arial" w:cs="Arial"/>
        </w:rPr>
        <w:t xml:space="preserve"> with friends, relatives etc. and least happy when they are commuting which occurs in the company of others though is often accomplished alone (Milgram,1972).</w:t>
      </w:r>
    </w:p>
    <w:p w:rsidR="00E872FE" w:rsidRPr="00476139" w:rsidRDefault="00A67F4D" w:rsidP="00476139">
      <w:pPr>
        <w:spacing w:line="360" w:lineRule="auto"/>
        <w:jc w:val="both"/>
        <w:rPr>
          <w:rFonts w:ascii="Arial" w:hAnsi="Arial" w:cs="Arial"/>
        </w:rPr>
      </w:pPr>
      <w:r w:rsidRPr="00476139">
        <w:rPr>
          <w:rFonts w:ascii="Arial" w:hAnsi="Arial" w:cs="Arial"/>
        </w:rPr>
        <w:t xml:space="preserve">Thorley </w:t>
      </w:r>
      <w:r w:rsidR="00344D8A" w:rsidRPr="00476139">
        <w:rPr>
          <w:rFonts w:ascii="Arial" w:hAnsi="Arial" w:cs="Arial"/>
        </w:rPr>
        <w:t>(</w:t>
      </w:r>
      <w:r w:rsidRPr="00476139">
        <w:rPr>
          <w:rFonts w:ascii="Arial" w:hAnsi="Arial" w:cs="Arial"/>
        </w:rPr>
        <w:t xml:space="preserve">2008) </w:t>
      </w:r>
      <w:r w:rsidR="00344D8A" w:rsidRPr="00476139">
        <w:rPr>
          <w:rFonts w:ascii="Arial" w:hAnsi="Arial" w:cs="Arial"/>
        </w:rPr>
        <w:t>further observed there was little scope or capacity</w:t>
      </w:r>
      <w:r w:rsidR="00F93373">
        <w:rPr>
          <w:rFonts w:ascii="Arial" w:hAnsi="Arial" w:cs="Arial"/>
        </w:rPr>
        <w:t xml:space="preserve"> for young people </w:t>
      </w:r>
      <w:r w:rsidR="00344D8A" w:rsidRPr="00476139">
        <w:rPr>
          <w:rFonts w:ascii="Arial" w:hAnsi="Arial" w:cs="Arial"/>
        </w:rPr>
        <w:t xml:space="preserve"> to interact and express themselves as individuals or to articulate their own views; a factor noted by Ball </w:t>
      </w:r>
      <w:r w:rsidR="00344D8A" w:rsidRPr="00476139">
        <w:rPr>
          <w:rFonts w:ascii="Arial" w:hAnsi="Arial" w:cs="Arial"/>
          <w:i/>
        </w:rPr>
        <w:t>et al.</w:t>
      </w:r>
      <w:r w:rsidR="00344D8A" w:rsidRPr="00476139">
        <w:rPr>
          <w:rFonts w:ascii="Arial" w:hAnsi="Arial" w:cs="Arial"/>
        </w:rPr>
        <w:t xml:space="preserve"> (2000) as under-researched, leading to a functional and serviceable perspective of what it is to be a young person within post-</w:t>
      </w:r>
      <w:proofErr w:type="spellStart"/>
      <w:r w:rsidR="00344D8A" w:rsidRPr="00476139">
        <w:rPr>
          <w:rFonts w:ascii="Arial" w:hAnsi="Arial" w:cs="Arial"/>
        </w:rPr>
        <w:t>industrialised</w:t>
      </w:r>
      <w:proofErr w:type="spellEnd"/>
      <w:r w:rsidR="00344D8A" w:rsidRPr="00476139">
        <w:rPr>
          <w:rFonts w:ascii="Arial" w:hAnsi="Arial" w:cs="Arial"/>
        </w:rPr>
        <w:t xml:space="preserve"> contemporary society. It is important to provide young people with the opportunity to voice their own perspective</w:t>
      </w:r>
      <w:r w:rsidR="00312373">
        <w:rPr>
          <w:rFonts w:ascii="Arial" w:hAnsi="Arial" w:cs="Arial"/>
        </w:rPr>
        <w:t>s</w:t>
      </w:r>
      <w:r w:rsidR="00344D8A" w:rsidRPr="00476139">
        <w:rPr>
          <w:rFonts w:ascii="Arial" w:hAnsi="Arial" w:cs="Arial"/>
        </w:rPr>
        <w:t xml:space="preserve"> and explain their own values, beliefs and culture. </w:t>
      </w:r>
      <w:r w:rsidR="00E872FE" w:rsidRPr="00476139">
        <w:rPr>
          <w:rFonts w:ascii="Arial" w:hAnsi="Arial" w:cs="Arial"/>
        </w:rPr>
        <w:t xml:space="preserve">Similarly with children: in the report Children on Rights and Responsibilities (Morgan, 2010) there are claims that the </w:t>
      </w:r>
      <w:r w:rsidR="00312373">
        <w:rPr>
          <w:rFonts w:ascii="Arial" w:hAnsi="Arial" w:cs="Arial"/>
        </w:rPr>
        <w:t>m</w:t>
      </w:r>
      <w:r w:rsidR="00E872FE" w:rsidRPr="00476139">
        <w:rPr>
          <w:rFonts w:ascii="Arial" w:hAnsi="Arial" w:cs="Arial"/>
        </w:rPr>
        <w:t>ost important characteristics that children attribute t</w:t>
      </w:r>
      <w:r w:rsidR="00312373">
        <w:rPr>
          <w:rFonts w:ascii="Arial" w:hAnsi="Arial" w:cs="Arial"/>
        </w:rPr>
        <w:t>o well-being were being healthy, being loved, having fun, feeling happy, having friends, having a family, being cared for,</w:t>
      </w:r>
      <w:r w:rsidR="00E872FE" w:rsidRPr="00476139">
        <w:rPr>
          <w:rFonts w:ascii="Arial" w:hAnsi="Arial" w:cs="Arial"/>
        </w:rPr>
        <w:t xml:space="preserve"> being safe and being supported. Findings suggest almost all of which involve the interaction of children with others, both adults and peers.</w:t>
      </w:r>
    </w:p>
    <w:p w:rsidR="0062065B" w:rsidRDefault="0062065B" w:rsidP="00476139">
      <w:pPr>
        <w:spacing w:line="360" w:lineRule="auto"/>
        <w:jc w:val="both"/>
        <w:rPr>
          <w:rFonts w:ascii="Arial" w:hAnsi="Arial" w:cs="Arial"/>
        </w:rPr>
      </w:pPr>
    </w:p>
    <w:p w:rsidR="00E872FE" w:rsidRDefault="00E872FE" w:rsidP="00476139">
      <w:pPr>
        <w:spacing w:line="360" w:lineRule="auto"/>
        <w:jc w:val="both"/>
        <w:rPr>
          <w:rFonts w:ascii="Arial" w:hAnsi="Arial" w:cs="Arial"/>
        </w:rPr>
      </w:pPr>
      <w:r w:rsidRPr="00476139">
        <w:rPr>
          <w:rFonts w:ascii="Arial" w:hAnsi="Arial" w:cs="Arial"/>
        </w:rPr>
        <w:t>Children’s subjective sense of well-being varies with a number of factors including age</w:t>
      </w:r>
      <w:r w:rsidR="00312373">
        <w:rPr>
          <w:rFonts w:ascii="Arial" w:hAnsi="Arial" w:cs="Arial"/>
        </w:rPr>
        <w:t>, gender, disability, poverty, family structure,</w:t>
      </w:r>
      <w:r w:rsidRPr="00476139">
        <w:rPr>
          <w:rFonts w:ascii="Arial" w:hAnsi="Arial" w:cs="Arial"/>
        </w:rPr>
        <w:t xml:space="preserve"> personal experience of bullying/abuse and being unfairly treated by adults and though the exact inter-relationship between these factors has not been precisely or clearly articulated, Bradshaw et al (2010, p 203) suggest that ‘trying to provide children with feelings  that they have some degree of control over their lives (along with a reduction of familial conflicts) could raise children’s subjective sense of well-being’. </w:t>
      </w:r>
    </w:p>
    <w:p w:rsidR="0062065B" w:rsidRDefault="0062065B" w:rsidP="0062065B">
      <w:pPr>
        <w:spacing w:line="360" w:lineRule="auto"/>
        <w:jc w:val="both"/>
        <w:rPr>
          <w:rFonts w:ascii="Arial" w:hAnsi="Arial" w:cs="Arial"/>
          <w:lang w:val="en-GB"/>
        </w:rPr>
      </w:pPr>
    </w:p>
    <w:p w:rsidR="0062065B" w:rsidRPr="00476139" w:rsidRDefault="0062065B" w:rsidP="0062065B">
      <w:pPr>
        <w:spacing w:line="360" w:lineRule="auto"/>
        <w:jc w:val="both"/>
        <w:rPr>
          <w:rFonts w:ascii="Arial" w:hAnsi="Arial" w:cs="Arial"/>
        </w:rPr>
      </w:pPr>
      <w:r w:rsidRPr="00476139">
        <w:rPr>
          <w:rFonts w:ascii="Arial" w:hAnsi="Arial" w:cs="Arial"/>
          <w:lang w:val="en-GB"/>
        </w:rPr>
        <w:t>The empirical evidence from later childhood regarding the relationships between social understanding and perceptions of perceived self-worth remains sparse (Dunn, 2008). In addition, there remains a dearth of longitudinal studies regarding whether or not reasoning about self (intrapersonal) and others (interpersonal) are reciprocal and interdependent, or isolated and independent from each other over time during</w:t>
      </w:r>
      <w:r w:rsidR="00883E97">
        <w:rPr>
          <w:rFonts w:ascii="Arial" w:hAnsi="Arial" w:cs="Arial"/>
          <w:lang w:val="en-GB"/>
        </w:rPr>
        <w:t xml:space="preserve"> </w:t>
      </w:r>
      <w:r w:rsidR="00883E97">
        <w:rPr>
          <w:rFonts w:ascii="Arial" w:hAnsi="Arial" w:cs="Arial"/>
          <w:lang w:val="en-GB"/>
        </w:rPr>
        <w:lastRenderedPageBreak/>
        <w:t>middle childhood. The emphasis</w:t>
      </w:r>
      <w:r w:rsidRPr="00476139">
        <w:rPr>
          <w:rFonts w:ascii="Arial" w:hAnsi="Arial" w:cs="Arial"/>
          <w:lang w:val="en-GB"/>
        </w:rPr>
        <w:t xml:space="preserve"> on these different possibilities may be influenced by </w:t>
      </w:r>
      <w:r w:rsidR="00883E97">
        <w:rPr>
          <w:rFonts w:ascii="Arial" w:hAnsi="Arial" w:cs="Arial"/>
          <w:lang w:val="en-GB"/>
        </w:rPr>
        <w:t>a</w:t>
      </w:r>
      <w:r w:rsidRPr="00476139">
        <w:rPr>
          <w:rFonts w:ascii="Arial" w:hAnsi="Arial" w:cs="Arial"/>
          <w:lang w:val="en-GB"/>
        </w:rPr>
        <w:t xml:space="preserve"> scientific paradigm: sociology versus biology.</w:t>
      </w:r>
    </w:p>
    <w:p w:rsidR="0062065B" w:rsidRDefault="0062065B" w:rsidP="00476139">
      <w:pPr>
        <w:spacing w:line="360" w:lineRule="auto"/>
        <w:jc w:val="both"/>
        <w:rPr>
          <w:rFonts w:ascii="Arial" w:hAnsi="Arial" w:cs="Arial"/>
        </w:rPr>
      </w:pPr>
    </w:p>
    <w:p w:rsidR="00E872FE" w:rsidRPr="00476139" w:rsidRDefault="00883E97" w:rsidP="00476139">
      <w:pPr>
        <w:spacing w:line="360" w:lineRule="auto"/>
        <w:jc w:val="both"/>
        <w:rPr>
          <w:rFonts w:ascii="Arial" w:hAnsi="Arial" w:cs="Arial"/>
          <w:lang w:val="en-GB"/>
        </w:rPr>
      </w:pPr>
      <w:r>
        <w:rPr>
          <w:rFonts w:ascii="Arial" w:hAnsi="Arial" w:cs="Arial"/>
          <w:lang w:val="en-GB"/>
        </w:rPr>
        <w:t>S</w:t>
      </w:r>
      <w:r w:rsidR="00E872FE" w:rsidRPr="00476139">
        <w:rPr>
          <w:rFonts w:ascii="Arial" w:hAnsi="Arial" w:cs="Arial"/>
          <w:lang w:val="en-GB"/>
        </w:rPr>
        <w:t xml:space="preserve">chools could play a much greater part in engaging with pupils, providing them with outlets for both self-representation </w:t>
      </w:r>
      <w:r w:rsidR="00312373">
        <w:rPr>
          <w:rFonts w:ascii="Arial" w:hAnsi="Arial" w:cs="Arial"/>
          <w:lang w:val="en-GB"/>
        </w:rPr>
        <w:t>and</w:t>
      </w:r>
      <w:r w:rsidR="00E872FE" w:rsidRPr="00476139">
        <w:rPr>
          <w:rFonts w:ascii="Arial" w:hAnsi="Arial" w:cs="Arial"/>
          <w:lang w:val="en-GB"/>
        </w:rPr>
        <w:t xml:space="preserve"> also the ability to control</w:t>
      </w:r>
      <w:r w:rsidR="00312373">
        <w:rPr>
          <w:rFonts w:ascii="Arial" w:hAnsi="Arial" w:cs="Arial"/>
          <w:lang w:val="en-GB"/>
        </w:rPr>
        <w:t xml:space="preserve"> aspects of</w:t>
      </w:r>
      <w:r w:rsidR="00E872FE" w:rsidRPr="00476139">
        <w:rPr>
          <w:rFonts w:ascii="Arial" w:hAnsi="Arial" w:cs="Arial"/>
          <w:lang w:val="en-GB"/>
        </w:rPr>
        <w:t xml:space="preserve"> their environments, via school </w:t>
      </w:r>
      <w:r w:rsidR="00312373">
        <w:rPr>
          <w:rFonts w:ascii="Arial" w:hAnsi="Arial" w:cs="Arial"/>
          <w:lang w:val="en-GB"/>
        </w:rPr>
        <w:t>councils,</w:t>
      </w:r>
      <w:r>
        <w:rPr>
          <w:rFonts w:ascii="Arial" w:hAnsi="Arial" w:cs="Arial"/>
          <w:lang w:val="en-GB"/>
        </w:rPr>
        <w:t xml:space="preserve"> class representations and</w:t>
      </w:r>
      <w:r w:rsidR="00E872FE" w:rsidRPr="00476139">
        <w:rPr>
          <w:rFonts w:ascii="Arial" w:hAnsi="Arial" w:cs="Arial"/>
          <w:lang w:val="en-GB"/>
        </w:rPr>
        <w:t xml:space="preserve"> much closer ties between pupils</w:t>
      </w:r>
      <w:r w:rsidR="00CA321B">
        <w:rPr>
          <w:rFonts w:ascii="Arial" w:hAnsi="Arial" w:cs="Arial"/>
          <w:lang w:val="en-GB"/>
        </w:rPr>
        <w:t xml:space="preserve"> across the year groups in </w:t>
      </w:r>
      <w:r w:rsidR="00E872FE" w:rsidRPr="00476139">
        <w:rPr>
          <w:rFonts w:ascii="Arial" w:hAnsi="Arial" w:cs="Arial"/>
          <w:lang w:val="en-GB"/>
        </w:rPr>
        <w:t>secondary schools. Furthermore as local authorities are relinquishin</w:t>
      </w:r>
      <w:r w:rsidR="00312373">
        <w:rPr>
          <w:rFonts w:ascii="Arial" w:hAnsi="Arial" w:cs="Arial"/>
          <w:lang w:val="en-GB"/>
        </w:rPr>
        <w:t xml:space="preserve">g their control over play areas, parks, gardens, youth clubs, </w:t>
      </w:r>
      <w:r w:rsidR="00E872FE" w:rsidRPr="00476139">
        <w:rPr>
          <w:rFonts w:ascii="Arial" w:hAnsi="Arial" w:cs="Arial"/>
          <w:lang w:val="en-GB"/>
        </w:rPr>
        <w:t>libraries and other public spaces due to austerity cuts by the current and previous Government, children of this age are losing opportunities for social interaction in perceived safe places where they can play and form friendships</w:t>
      </w:r>
      <w:r w:rsidR="00312373">
        <w:rPr>
          <w:rFonts w:ascii="Arial" w:hAnsi="Arial" w:cs="Arial"/>
          <w:lang w:val="en-GB"/>
        </w:rPr>
        <w:t xml:space="preserve"> without adult supervision or interference</w:t>
      </w:r>
      <w:r w:rsidR="00E872FE" w:rsidRPr="00476139">
        <w:rPr>
          <w:rFonts w:ascii="Arial" w:hAnsi="Arial" w:cs="Arial"/>
          <w:lang w:val="en-GB"/>
        </w:rPr>
        <w:t xml:space="preserve">.  </w:t>
      </w:r>
    </w:p>
    <w:p w:rsidR="00E872FE" w:rsidRPr="00476139" w:rsidRDefault="00E872FE" w:rsidP="00476139">
      <w:pPr>
        <w:spacing w:line="360" w:lineRule="auto"/>
        <w:jc w:val="both"/>
        <w:rPr>
          <w:rFonts w:ascii="Arial" w:hAnsi="Arial" w:cs="Arial"/>
          <w:lang w:val="en-GB"/>
        </w:rPr>
      </w:pPr>
    </w:p>
    <w:p w:rsidR="00E872FE" w:rsidRPr="00476139" w:rsidRDefault="00E872FE" w:rsidP="00476139">
      <w:pPr>
        <w:spacing w:line="360" w:lineRule="auto"/>
        <w:jc w:val="both"/>
        <w:rPr>
          <w:rFonts w:ascii="Arial" w:hAnsi="Arial" w:cs="Arial"/>
        </w:rPr>
      </w:pPr>
      <w:r w:rsidRPr="00476139">
        <w:rPr>
          <w:rFonts w:ascii="Arial" w:hAnsi="Arial" w:cs="Arial"/>
        </w:rPr>
        <w:t>References</w:t>
      </w:r>
    </w:p>
    <w:p w:rsidR="00E872FE" w:rsidRPr="00476139" w:rsidRDefault="00E872FE" w:rsidP="00476139">
      <w:pPr>
        <w:spacing w:line="360" w:lineRule="auto"/>
        <w:jc w:val="both"/>
        <w:rPr>
          <w:rFonts w:ascii="Arial" w:hAnsi="Arial" w:cs="Arial"/>
        </w:rPr>
      </w:pPr>
    </w:p>
    <w:p w:rsidR="00E872FE" w:rsidRPr="00476139" w:rsidRDefault="00E872FE" w:rsidP="00476139">
      <w:pPr>
        <w:spacing w:line="360" w:lineRule="auto"/>
        <w:jc w:val="both"/>
        <w:rPr>
          <w:rFonts w:ascii="Arial" w:hAnsi="Arial" w:cs="Arial"/>
        </w:rPr>
      </w:pPr>
      <w:r w:rsidRPr="00476139">
        <w:rPr>
          <w:rFonts w:ascii="Arial" w:hAnsi="Arial" w:cs="Arial"/>
        </w:rPr>
        <w:t xml:space="preserve">Arnett, J.J. (2009) </w:t>
      </w:r>
      <w:r w:rsidRPr="00312373">
        <w:rPr>
          <w:rFonts w:ascii="Arial" w:hAnsi="Arial" w:cs="Arial"/>
          <w:i/>
        </w:rPr>
        <w:t>Adolescence and Emerging Adulthood</w:t>
      </w:r>
      <w:r w:rsidRPr="00476139">
        <w:rPr>
          <w:rFonts w:ascii="Arial" w:hAnsi="Arial" w:cs="Arial"/>
        </w:rPr>
        <w:t xml:space="preserve"> .London: Pearson International Edition</w:t>
      </w:r>
    </w:p>
    <w:p w:rsidR="00E872FE" w:rsidRDefault="00147342" w:rsidP="00476139">
      <w:pPr>
        <w:spacing w:line="360" w:lineRule="auto"/>
        <w:rPr>
          <w:rFonts w:ascii="Arial" w:eastAsia="Times New Roman" w:hAnsi="Arial" w:cs="Arial"/>
          <w:lang w:eastAsia="en-GB"/>
        </w:rPr>
      </w:pPr>
      <w:r w:rsidRPr="00476139">
        <w:rPr>
          <w:rFonts w:ascii="Arial" w:eastAsia="Times New Roman" w:hAnsi="Arial" w:cs="Arial"/>
          <w:lang w:eastAsia="en-GB"/>
        </w:rPr>
        <w:t xml:space="preserve">Ball S, Maguire M and </w:t>
      </w:r>
      <w:proofErr w:type="spellStart"/>
      <w:r w:rsidRPr="00476139">
        <w:rPr>
          <w:rFonts w:ascii="Arial" w:eastAsia="Times New Roman" w:hAnsi="Arial" w:cs="Arial"/>
          <w:lang w:eastAsia="en-GB"/>
        </w:rPr>
        <w:t>Macrea</w:t>
      </w:r>
      <w:proofErr w:type="spellEnd"/>
      <w:r w:rsidRPr="00476139">
        <w:rPr>
          <w:rFonts w:ascii="Arial" w:eastAsia="Times New Roman" w:hAnsi="Arial" w:cs="Arial"/>
          <w:lang w:eastAsia="en-GB"/>
        </w:rPr>
        <w:t xml:space="preserve"> S (2000) </w:t>
      </w:r>
      <w:r w:rsidRPr="00476139">
        <w:rPr>
          <w:rFonts w:ascii="Arial" w:eastAsia="Times New Roman" w:hAnsi="Arial" w:cs="Arial"/>
          <w:i/>
          <w:iCs/>
          <w:lang w:eastAsia="en-GB"/>
        </w:rPr>
        <w:t>Choice, Pathways and Transitions Post-16: New youth, new economies in the global city</w:t>
      </w:r>
      <w:r w:rsidRPr="00476139">
        <w:rPr>
          <w:rFonts w:ascii="Arial" w:eastAsia="Times New Roman" w:hAnsi="Arial" w:cs="Arial"/>
          <w:lang w:eastAsia="en-GB"/>
        </w:rPr>
        <w:t xml:space="preserve"> London, </w:t>
      </w:r>
      <w:proofErr w:type="spellStart"/>
      <w:r w:rsidRPr="00476139">
        <w:rPr>
          <w:rFonts w:ascii="Arial" w:eastAsia="Times New Roman" w:hAnsi="Arial" w:cs="Arial"/>
          <w:lang w:eastAsia="en-GB"/>
        </w:rPr>
        <w:t>Routledge</w:t>
      </w:r>
      <w:proofErr w:type="spellEnd"/>
      <w:r w:rsidRPr="00476139">
        <w:rPr>
          <w:rFonts w:ascii="Arial" w:eastAsia="Times New Roman" w:hAnsi="Arial" w:cs="Arial"/>
          <w:lang w:eastAsia="en-GB"/>
        </w:rPr>
        <w:t xml:space="preserve"> </w:t>
      </w:r>
      <w:proofErr w:type="spellStart"/>
      <w:r w:rsidRPr="00476139">
        <w:rPr>
          <w:rFonts w:ascii="Arial" w:eastAsia="Times New Roman" w:hAnsi="Arial" w:cs="Arial"/>
          <w:lang w:eastAsia="en-GB"/>
        </w:rPr>
        <w:t>Falmer</w:t>
      </w:r>
      <w:proofErr w:type="spellEnd"/>
      <w:r w:rsidRPr="00476139">
        <w:rPr>
          <w:rFonts w:ascii="Arial" w:eastAsia="Times New Roman" w:hAnsi="Arial" w:cs="Arial"/>
          <w:lang w:eastAsia="en-GB"/>
        </w:rPr>
        <w:t xml:space="preserve"> </w:t>
      </w:r>
    </w:p>
    <w:p w:rsidR="00FB1DD5" w:rsidRDefault="00FB1DD5" w:rsidP="00FB1DD5">
      <w:pPr>
        <w:spacing w:line="360" w:lineRule="auto"/>
        <w:jc w:val="both"/>
        <w:rPr>
          <w:rFonts w:ascii="Arial" w:hAnsi="Arial" w:cs="Arial"/>
        </w:rPr>
      </w:pPr>
      <w:r w:rsidRPr="00FB1DD5">
        <w:rPr>
          <w:rFonts w:ascii="Arial" w:hAnsi="Arial" w:cs="Arial"/>
        </w:rPr>
        <w:t>Ben-</w:t>
      </w:r>
      <w:proofErr w:type="spellStart"/>
      <w:r w:rsidRPr="00FB1DD5">
        <w:rPr>
          <w:rFonts w:ascii="Arial" w:hAnsi="Arial" w:cs="Arial"/>
        </w:rPr>
        <w:t>Arieh</w:t>
      </w:r>
      <w:proofErr w:type="spellEnd"/>
      <w:r w:rsidRPr="00FB1DD5">
        <w:rPr>
          <w:rFonts w:ascii="Arial" w:hAnsi="Arial" w:cs="Arial"/>
        </w:rPr>
        <w:t xml:space="preserve">, A (2010) Developing Indicators for Child Well-being in a Changing Context in </w:t>
      </w:r>
      <w:proofErr w:type="spellStart"/>
      <w:r w:rsidRPr="00FB1DD5">
        <w:rPr>
          <w:rFonts w:ascii="Arial" w:hAnsi="Arial" w:cs="Arial"/>
        </w:rPr>
        <w:t>McAuley</w:t>
      </w:r>
      <w:proofErr w:type="spellEnd"/>
      <w:r w:rsidRPr="00FB1DD5">
        <w:rPr>
          <w:rFonts w:ascii="Arial" w:hAnsi="Arial" w:cs="Arial"/>
        </w:rPr>
        <w:t xml:space="preserve"> C. and Rose, W. (</w:t>
      </w:r>
      <w:proofErr w:type="spellStart"/>
      <w:r w:rsidRPr="00FB1DD5">
        <w:rPr>
          <w:rFonts w:ascii="Arial" w:hAnsi="Arial" w:cs="Arial"/>
        </w:rPr>
        <w:t>Eds</w:t>
      </w:r>
      <w:proofErr w:type="spellEnd"/>
      <w:r w:rsidRPr="00FB1DD5">
        <w:rPr>
          <w:rFonts w:ascii="Arial" w:hAnsi="Arial" w:cs="Arial"/>
        </w:rPr>
        <w:t xml:space="preserve">) </w:t>
      </w:r>
      <w:r w:rsidRPr="00312373">
        <w:rPr>
          <w:rFonts w:ascii="Arial" w:hAnsi="Arial" w:cs="Arial"/>
          <w:i/>
        </w:rPr>
        <w:t>Child Well-Being: Understanding Children’s Lives</w:t>
      </w:r>
      <w:r w:rsidRPr="00FB1DD5">
        <w:rPr>
          <w:rFonts w:ascii="Arial" w:hAnsi="Arial" w:cs="Arial"/>
        </w:rPr>
        <w:t>. London: Jessica Kingsley</w:t>
      </w:r>
    </w:p>
    <w:p w:rsidR="00E872FE" w:rsidRPr="00476139" w:rsidRDefault="00E872FE" w:rsidP="00476139">
      <w:pPr>
        <w:spacing w:line="360" w:lineRule="auto"/>
        <w:jc w:val="both"/>
        <w:rPr>
          <w:rFonts w:ascii="Arial" w:hAnsi="Arial" w:cs="Arial"/>
          <w:color w:val="000000"/>
        </w:rPr>
      </w:pPr>
      <w:proofErr w:type="gramStart"/>
      <w:r w:rsidRPr="00476139">
        <w:rPr>
          <w:rFonts w:ascii="Arial" w:hAnsi="Arial" w:cs="Arial"/>
        </w:rPr>
        <w:t>Blakemore, S-J.</w:t>
      </w:r>
      <w:proofErr w:type="gramEnd"/>
      <w:r w:rsidRPr="00476139">
        <w:rPr>
          <w:rFonts w:ascii="Arial" w:hAnsi="Arial" w:cs="Arial"/>
        </w:rPr>
        <w:t xml:space="preserve">  (2012) </w:t>
      </w:r>
      <w:proofErr w:type="gramStart"/>
      <w:r w:rsidRPr="00312373">
        <w:rPr>
          <w:rFonts w:ascii="Arial" w:hAnsi="Arial" w:cs="Arial"/>
          <w:i/>
        </w:rPr>
        <w:t>The</w:t>
      </w:r>
      <w:proofErr w:type="gramEnd"/>
      <w:r w:rsidRPr="00312373">
        <w:rPr>
          <w:rFonts w:ascii="Arial" w:hAnsi="Arial" w:cs="Arial"/>
          <w:i/>
        </w:rPr>
        <w:t xml:space="preserve"> mysterious workings of the adolescent brain</w:t>
      </w:r>
      <w:r w:rsidRPr="00476139">
        <w:rPr>
          <w:rFonts w:ascii="Arial" w:hAnsi="Arial" w:cs="Arial"/>
        </w:rPr>
        <w:t xml:space="preserve"> Available at: </w:t>
      </w:r>
      <w:hyperlink r:id="rId7" w:history="1">
        <w:r w:rsidRPr="00476139">
          <w:rPr>
            <w:rStyle w:val="Hyperlink"/>
            <w:rFonts w:ascii="Arial" w:hAnsi="Arial" w:cs="Arial"/>
          </w:rPr>
          <w:t>https://sites.google.com/site/blakemorelab/talks/lecture-on-the-social-brain</w:t>
        </w:r>
      </w:hyperlink>
    </w:p>
    <w:p w:rsidR="00E872FE" w:rsidRPr="00476139" w:rsidRDefault="00E872FE" w:rsidP="00476139">
      <w:pPr>
        <w:spacing w:line="360" w:lineRule="auto"/>
        <w:jc w:val="both"/>
        <w:rPr>
          <w:rFonts w:ascii="Arial" w:hAnsi="Arial" w:cs="Arial"/>
        </w:rPr>
      </w:pPr>
      <w:r w:rsidRPr="00476139">
        <w:rPr>
          <w:rFonts w:ascii="Arial" w:hAnsi="Arial" w:cs="Arial"/>
        </w:rPr>
        <w:t xml:space="preserve"> </w:t>
      </w:r>
      <w:proofErr w:type="gramStart"/>
      <w:r w:rsidRPr="00476139">
        <w:rPr>
          <w:rFonts w:ascii="Arial" w:hAnsi="Arial" w:cs="Arial"/>
        </w:rPr>
        <w:t>[Accessed: 16</w:t>
      </w:r>
      <w:r w:rsidRPr="00476139">
        <w:rPr>
          <w:rFonts w:ascii="Arial" w:hAnsi="Arial" w:cs="Arial"/>
          <w:vertAlign w:val="superscript"/>
        </w:rPr>
        <w:t>th</w:t>
      </w:r>
      <w:r w:rsidRPr="00476139">
        <w:rPr>
          <w:rFonts w:ascii="Arial" w:hAnsi="Arial" w:cs="Arial"/>
        </w:rPr>
        <w:t xml:space="preserve"> December 2015].</w:t>
      </w:r>
      <w:proofErr w:type="gramEnd"/>
    </w:p>
    <w:p w:rsidR="00E872FE" w:rsidRPr="00476139" w:rsidRDefault="00E872FE" w:rsidP="00476139">
      <w:pPr>
        <w:spacing w:line="360" w:lineRule="auto"/>
        <w:jc w:val="both"/>
        <w:rPr>
          <w:rFonts w:ascii="Arial" w:hAnsi="Arial" w:cs="Arial"/>
        </w:rPr>
      </w:pPr>
      <w:proofErr w:type="spellStart"/>
      <w:r w:rsidRPr="00476139">
        <w:rPr>
          <w:rFonts w:ascii="Arial" w:hAnsi="Arial" w:cs="Arial"/>
          <w:color w:val="000000"/>
        </w:rPr>
        <w:t>Bourdieu</w:t>
      </w:r>
      <w:proofErr w:type="spellEnd"/>
      <w:r w:rsidRPr="00476139">
        <w:rPr>
          <w:rFonts w:ascii="Arial" w:hAnsi="Arial" w:cs="Arial"/>
          <w:color w:val="000000"/>
        </w:rPr>
        <w:t xml:space="preserve">, P. and </w:t>
      </w:r>
      <w:proofErr w:type="spellStart"/>
      <w:r w:rsidRPr="00476139">
        <w:rPr>
          <w:rFonts w:ascii="Arial" w:hAnsi="Arial" w:cs="Arial"/>
          <w:color w:val="000000"/>
        </w:rPr>
        <w:t>Passeron</w:t>
      </w:r>
      <w:proofErr w:type="spellEnd"/>
      <w:r w:rsidRPr="00476139">
        <w:rPr>
          <w:rFonts w:ascii="Arial" w:hAnsi="Arial" w:cs="Arial"/>
          <w:color w:val="000000"/>
        </w:rPr>
        <w:t xml:space="preserve">, J. (1977) </w:t>
      </w:r>
      <w:r w:rsidRPr="00312373">
        <w:rPr>
          <w:rFonts w:ascii="Arial" w:hAnsi="Arial" w:cs="Arial"/>
          <w:i/>
          <w:color w:val="000000"/>
        </w:rPr>
        <w:t>Reproduction in Education, Society and Culture</w:t>
      </w:r>
      <w:r w:rsidRPr="00476139">
        <w:rPr>
          <w:rFonts w:ascii="Arial" w:hAnsi="Arial" w:cs="Arial"/>
          <w:color w:val="000000"/>
        </w:rPr>
        <w:t>. London: Sage.</w:t>
      </w:r>
    </w:p>
    <w:p w:rsidR="00E872FE" w:rsidRPr="00476139" w:rsidRDefault="00E872FE" w:rsidP="00476139">
      <w:pPr>
        <w:spacing w:line="360" w:lineRule="auto"/>
        <w:jc w:val="both"/>
        <w:rPr>
          <w:rFonts w:ascii="Arial" w:hAnsi="Arial" w:cs="Arial"/>
          <w:lang w:val="en-GB"/>
        </w:rPr>
      </w:pPr>
      <w:proofErr w:type="gramStart"/>
      <w:r w:rsidRPr="00476139">
        <w:rPr>
          <w:rFonts w:ascii="Arial" w:hAnsi="Arial" w:cs="Arial"/>
          <w:lang w:val="en-GB"/>
        </w:rPr>
        <w:t xml:space="preserve">Boyd, D and Bee, H. (2012) </w:t>
      </w:r>
      <w:r w:rsidRPr="00312373">
        <w:rPr>
          <w:rFonts w:ascii="Arial" w:hAnsi="Arial" w:cs="Arial"/>
          <w:i/>
          <w:lang w:val="en-GB"/>
        </w:rPr>
        <w:t>Lifespan Development</w:t>
      </w:r>
      <w:r w:rsidRPr="00476139">
        <w:rPr>
          <w:rFonts w:ascii="Arial" w:hAnsi="Arial" w:cs="Arial"/>
          <w:lang w:val="en-GB"/>
        </w:rPr>
        <w:t xml:space="preserve"> 6th </w:t>
      </w:r>
      <w:proofErr w:type="spellStart"/>
      <w:r w:rsidRPr="00476139">
        <w:rPr>
          <w:rFonts w:ascii="Arial" w:hAnsi="Arial" w:cs="Arial"/>
          <w:lang w:val="en-GB"/>
        </w:rPr>
        <w:t>edn</w:t>
      </w:r>
      <w:proofErr w:type="spellEnd"/>
      <w:r w:rsidRPr="00476139">
        <w:rPr>
          <w:rFonts w:ascii="Arial" w:hAnsi="Arial" w:cs="Arial"/>
          <w:lang w:val="en-GB"/>
        </w:rPr>
        <w:t>.</w:t>
      </w:r>
      <w:proofErr w:type="gramEnd"/>
      <w:r w:rsidRPr="00476139">
        <w:rPr>
          <w:rFonts w:ascii="Arial" w:hAnsi="Arial" w:cs="Arial"/>
          <w:lang w:val="en-GB"/>
        </w:rPr>
        <w:t xml:space="preserve">  Harlow: Pearson </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 xml:space="preserve">Bradshaw, J, Rees, G. Keung, A and </w:t>
      </w:r>
      <w:proofErr w:type="spellStart"/>
      <w:r w:rsidRPr="00476139">
        <w:rPr>
          <w:rFonts w:ascii="Arial" w:hAnsi="Arial" w:cs="Arial"/>
        </w:rPr>
        <w:t>Goswami</w:t>
      </w:r>
      <w:proofErr w:type="spellEnd"/>
      <w:r w:rsidRPr="00476139">
        <w:rPr>
          <w:rFonts w:ascii="Arial" w:hAnsi="Arial" w:cs="Arial"/>
        </w:rPr>
        <w:t xml:space="preserve">, H. 2010 The Subjective Well-being of Children in </w:t>
      </w:r>
      <w:proofErr w:type="spellStart"/>
      <w:r w:rsidRPr="00476139">
        <w:rPr>
          <w:rFonts w:ascii="Arial" w:hAnsi="Arial" w:cs="Arial"/>
        </w:rPr>
        <w:t>McAuley</w:t>
      </w:r>
      <w:proofErr w:type="spellEnd"/>
      <w:r w:rsidRPr="00476139">
        <w:rPr>
          <w:rFonts w:ascii="Arial" w:hAnsi="Arial" w:cs="Arial"/>
        </w:rPr>
        <w:t xml:space="preserve"> C. and Rose, W. (</w:t>
      </w:r>
      <w:proofErr w:type="spellStart"/>
      <w:r w:rsidRPr="00476139">
        <w:rPr>
          <w:rFonts w:ascii="Arial" w:hAnsi="Arial" w:cs="Arial"/>
        </w:rPr>
        <w:t>Eds</w:t>
      </w:r>
      <w:proofErr w:type="spellEnd"/>
      <w:r w:rsidRPr="00476139">
        <w:rPr>
          <w:rFonts w:ascii="Arial" w:hAnsi="Arial" w:cs="Arial"/>
        </w:rPr>
        <w:t xml:space="preserve">) </w:t>
      </w:r>
      <w:r w:rsidRPr="00312373">
        <w:rPr>
          <w:rFonts w:ascii="Arial" w:hAnsi="Arial" w:cs="Arial"/>
          <w:i/>
        </w:rPr>
        <w:t>Child Well-Being: Understanding Children’s Lives</w:t>
      </w:r>
      <w:r w:rsidRPr="00476139">
        <w:rPr>
          <w:rFonts w:ascii="Arial" w:hAnsi="Arial" w:cs="Arial"/>
        </w:rPr>
        <w:t>.</w:t>
      </w:r>
      <w:proofErr w:type="gramEnd"/>
      <w:r w:rsidRPr="00476139">
        <w:rPr>
          <w:rFonts w:ascii="Arial" w:hAnsi="Arial" w:cs="Arial"/>
        </w:rPr>
        <w:t xml:space="preserve"> London: Jessica Kingsley),</w:t>
      </w:r>
    </w:p>
    <w:p w:rsidR="00E872FE" w:rsidRPr="00476139" w:rsidRDefault="00E872FE" w:rsidP="00476139">
      <w:pPr>
        <w:spacing w:line="360" w:lineRule="auto"/>
        <w:jc w:val="both"/>
        <w:rPr>
          <w:rFonts w:ascii="Arial" w:hAnsi="Arial" w:cs="Arial"/>
          <w:spacing w:val="-5"/>
          <w:w w:val="105"/>
        </w:rPr>
      </w:pPr>
      <w:r w:rsidRPr="00476139">
        <w:rPr>
          <w:rFonts w:ascii="Arial" w:hAnsi="Arial" w:cs="Arial"/>
          <w:spacing w:val="3"/>
          <w:w w:val="105"/>
        </w:rPr>
        <w:t>B</w:t>
      </w:r>
      <w:r w:rsidRPr="00476139">
        <w:rPr>
          <w:rFonts w:ascii="Arial" w:hAnsi="Arial" w:cs="Arial"/>
          <w:spacing w:val="-9"/>
          <w:w w:val="105"/>
        </w:rPr>
        <w:t>u</w:t>
      </w:r>
      <w:r w:rsidRPr="00476139">
        <w:rPr>
          <w:rFonts w:ascii="Arial" w:hAnsi="Arial" w:cs="Arial"/>
          <w:spacing w:val="-4"/>
          <w:w w:val="105"/>
        </w:rPr>
        <w:t>c</w:t>
      </w:r>
      <w:r w:rsidRPr="00476139">
        <w:rPr>
          <w:rFonts w:ascii="Arial" w:hAnsi="Arial" w:cs="Arial"/>
          <w:spacing w:val="1"/>
          <w:w w:val="105"/>
        </w:rPr>
        <w:t>k</w:t>
      </w:r>
      <w:r w:rsidRPr="00476139">
        <w:rPr>
          <w:rFonts w:ascii="Arial" w:hAnsi="Arial" w:cs="Arial"/>
          <w:spacing w:val="9"/>
          <w:w w:val="105"/>
        </w:rPr>
        <w:t>i</w:t>
      </w:r>
      <w:r w:rsidRPr="00476139">
        <w:rPr>
          <w:rFonts w:ascii="Arial" w:hAnsi="Arial" w:cs="Arial"/>
          <w:spacing w:val="-9"/>
          <w:w w:val="105"/>
        </w:rPr>
        <w:t>n</w:t>
      </w:r>
      <w:r w:rsidRPr="00476139">
        <w:rPr>
          <w:rFonts w:ascii="Arial" w:hAnsi="Arial" w:cs="Arial"/>
          <w:spacing w:val="3"/>
          <w:w w:val="105"/>
        </w:rPr>
        <w:t>g</w:t>
      </w:r>
      <w:r w:rsidRPr="00476139">
        <w:rPr>
          <w:rFonts w:ascii="Arial" w:hAnsi="Arial" w:cs="Arial"/>
          <w:spacing w:val="-3"/>
          <w:w w:val="105"/>
        </w:rPr>
        <w:t>h</w:t>
      </w:r>
      <w:r w:rsidRPr="00476139">
        <w:rPr>
          <w:rFonts w:ascii="Arial" w:hAnsi="Arial" w:cs="Arial"/>
          <w:spacing w:val="1"/>
          <w:w w:val="105"/>
        </w:rPr>
        <w:t>a</w:t>
      </w:r>
      <w:r w:rsidRPr="00476139">
        <w:rPr>
          <w:rFonts w:ascii="Arial" w:hAnsi="Arial" w:cs="Arial"/>
          <w:w w:val="105"/>
        </w:rPr>
        <w:t>m, D.</w:t>
      </w:r>
      <w:r w:rsidRPr="00476139">
        <w:rPr>
          <w:rFonts w:ascii="Arial" w:hAnsi="Arial" w:cs="Arial"/>
          <w:spacing w:val="-7"/>
          <w:w w:val="105"/>
        </w:rPr>
        <w:t xml:space="preserve"> </w:t>
      </w:r>
      <w:r w:rsidRPr="00476139">
        <w:rPr>
          <w:rFonts w:ascii="Arial" w:hAnsi="Arial" w:cs="Arial"/>
          <w:w w:val="105"/>
        </w:rPr>
        <w:t>(</w:t>
      </w:r>
      <w:r w:rsidRPr="00476139">
        <w:rPr>
          <w:rFonts w:ascii="Arial" w:hAnsi="Arial" w:cs="Arial"/>
          <w:spacing w:val="1"/>
          <w:w w:val="105"/>
        </w:rPr>
        <w:t>19</w:t>
      </w:r>
      <w:r w:rsidRPr="00476139">
        <w:rPr>
          <w:rFonts w:ascii="Arial" w:hAnsi="Arial" w:cs="Arial"/>
          <w:spacing w:val="-5"/>
          <w:w w:val="105"/>
        </w:rPr>
        <w:t>9</w:t>
      </w:r>
      <w:r w:rsidRPr="00476139">
        <w:rPr>
          <w:rFonts w:ascii="Arial" w:hAnsi="Arial" w:cs="Arial"/>
          <w:spacing w:val="1"/>
          <w:w w:val="105"/>
        </w:rPr>
        <w:t>1</w:t>
      </w:r>
      <w:r w:rsidRPr="00476139">
        <w:rPr>
          <w:rFonts w:ascii="Arial" w:hAnsi="Arial" w:cs="Arial"/>
          <w:w w:val="105"/>
        </w:rPr>
        <w:t xml:space="preserve">) </w:t>
      </w:r>
      <w:proofErr w:type="gramStart"/>
      <w:r w:rsidRPr="00476139">
        <w:rPr>
          <w:rFonts w:ascii="Arial" w:hAnsi="Arial" w:cs="Arial"/>
          <w:w w:val="105"/>
        </w:rPr>
        <w:t>What</w:t>
      </w:r>
      <w:proofErr w:type="gramEnd"/>
      <w:r w:rsidRPr="00476139">
        <w:rPr>
          <w:rFonts w:ascii="Arial" w:hAnsi="Arial" w:cs="Arial"/>
          <w:w w:val="105"/>
        </w:rPr>
        <w:t xml:space="preserve"> are words worth? </w:t>
      </w:r>
      <w:proofErr w:type="gramStart"/>
      <w:r w:rsidRPr="00476139">
        <w:rPr>
          <w:rFonts w:ascii="Arial" w:hAnsi="Arial" w:cs="Arial"/>
          <w:w w:val="105"/>
        </w:rPr>
        <w:t>Interpreting children’s talk about television.</w:t>
      </w:r>
      <w:proofErr w:type="gramEnd"/>
      <w:r w:rsidRPr="00476139">
        <w:rPr>
          <w:rFonts w:ascii="Arial" w:hAnsi="Arial" w:cs="Arial"/>
          <w:w w:val="105"/>
        </w:rPr>
        <w:t xml:space="preserve"> </w:t>
      </w:r>
      <w:r w:rsidRPr="00312373">
        <w:rPr>
          <w:rFonts w:ascii="Arial" w:hAnsi="Arial" w:cs="Arial"/>
          <w:i/>
          <w:w w:val="105"/>
        </w:rPr>
        <w:t>Cultural Studies</w:t>
      </w:r>
      <w:r w:rsidRPr="00476139">
        <w:rPr>
          <w:rFonts w:ascii="Arial" w:hAnsi="Arial" w:cs="Arial"/>
          <w:w w:val="105"/>
        </w:rPr>
        <w:t xml:space="preserve"> 5; 2; 228-245</w:t>
      </w:r>
    </w:p>
    <w:p w:rsidR="00E872FE" w:rsidRPr="00476139" w:rsidRDefault="00E872FE" w:rsidP="00476139">
      <w:pPr>
        <w:spacing w:line="360" w:lineRule="auto"/>
        <w:jc w:val="both"/>
        <w:rPr>
          <w:rFonts w:ascii="Arial" w:hAnsi="Arial" w:cs="Arial"/>
          <w:spacing w:val="-5"/>
          <w:w w:val="105"/>
        </w:rPr>
      </w:pPr>
      <w:r w:rsidRPr="00476139">
        <w:rPr>
          <w:rFonts w:ascii="Arial" w:hAnsi="Arial" w:cs="Arial"/>
          <w:color w:val="000000"/>
        </w:rPr>
        <w:lastRenderedPageBreak/>
        <w:t xml:space="preserve">Chevalier, A., Gibbons, S., Thorpe, A., Snell, M. and Hoskins, S. (2007) </w:t>
      </w:r>
      <w:r w:rsidRPr="00312373">
        <w:rPr>
          <w:rFonts w:ascii="Arial" w:hAnsi="Arial" w:cs="Arial"/>
          <w:i/>
          <w:color w:val="000000"/>
        </w:rPr>
        <w:t>Students’ Academic Self-perception</w:t>
      </w:r>
      <w:r w:rsidRPr="00476139">
        <w:rPr>
          <w:rFonts w:ascii="Arial" w:hAnsi="Arial" w:cs="Arial"/>
          <w:color w:val="000000"/>
        </w:rPr>
        <w:t xml:space="preserve">. </w:t>
      </w:r>
      <w:proofErr w:type="gramStart"/>
      <w:r w:rsidRPr="00476139">
        <w:rPr>
          <w:rFonts w:ascii="Arial" w:hAnsi="Arial" w:cs="Arial"/>
          <w:color w:val="000000"/>
        </w:rPr>
        <w:t>IZA Discussion Paper 3031.</w:t>
      </w:r>
      <w:proofErr w:type="gramEnd"/>
      <w:r w:rsidRPr="00476139">
        <w:rPr>
          <w:rFonts w:ascii="Arial" w:hAnsi="Arial" w:cs="Arial"/>
          <w:color w:val="000000"/>
        </w:rPr>
        <w:t xml:space="preserve"> Available at: </w:t>
      </w:r>
      <w:hyperlink r:id="rId8" w:tgtFrame="_blank" w:history="1">
        <w:r w:rsidRPr="00476139">
          <w:rPr>
            <w:rStyle w:val="Hyperlink"/>
            <w:rFonts w:ascii="Arial" w:hAnsi="Arial" w:cs="Arial"/>
          </w:rPr>
          <w:t>http://ftp.iza.org/dp3031.pdf</w:t>
        </w:r>
      </w:hyperlink>
      <w:hyperlink r:id="rId9" w:tgtFrame="_blank" w:history="1">
        <w:r w:rsidRPr="00476139">
          <w:rPr>
            <w:rStyle w:val="Hyperlink"/>
            <w:rFonts w:ascii="Arial" w:hAnsi="Arial" w:cs="Arial"/>
          </w:rPr>
          <w:t>http://ftp.iza.org/dp3031.pdf</w:t>
        </w:r>
      </w:hyperlink>
    </w:p>
    <w:p w:rsidR="00E872FE" w:rsidRPr="00476139" w:rsidRDefault="00E872FE" w:rsidP="00476139">
      <w:pPr>
        <w:spacing w:line="360" w:lineRule="auto"/>
        <w:jc w:val="both"/>
        <w:rPr>
          <w:rFonts w:ascii="Arial" w:hAnsi="Arial" w:cs="Arial"/>
        </w:rPr>
      </w:pPr>
      <w:r w:rsidRPr="00476139">
        <w:rPr>
          <w:rFonts w:ascii="Arial" w:hAnsi="Arial" w:cs="Arial"/>
        </w:rPr>
        <w:t xml:space="preserve">Coleman, J.C (2011) </w:t>
      </w:r>
      <w:proofErr w:type="gramStart"/>
      <w:r w:rsidRPr="00312373">
        <w:rPr>
          <w:rFonts w:ascii="Arial" w:hAnsi="Arial" w:cs="Arial"/>
          <w:i/>
        </w:rPr>
        <w:t>The</w:t>
      </w:r>
      <w:proofErr w:type="gramEnd"/>
      <w:r w:rsidRPr="00312373">
        <w:rPr>
          <w:rFonts w:ascii="Arial" w:hAnsi="Arial" w:cs="Arial"/>
          <w:i/>
        </w:rPr>
        <w:t xml:space="preserve"> Nature of Adolescence</w:t>
      </w:r>
      <w:r w:rsidRPr="00476139">
        <w:rPr>
          <w:rFonts w:ascii="Arial" w:hAnsi="Arial" w:cs="Arial"/>
        </w:rPr>
        <w:t xml:space="preserve">. </w:t>
      </w:r>
      <w:proofErr w:type="gramStart"/>
      <w:r w:rsidRPr="00476139">
        <w:rPr>
          <w:rFonts w:ascii="Arial" w:hAnsi="Arial" w:cs="Arial"/>
        </w:rPr>
        <w:t>4</w:t>
      </w:r>
      <w:r w:rsidRPr="00476139">
        <w:rPr>
          <w:rFonts w:ascii="Arial" w:hAnsi="Arial" w:cs="Arial"/>
          <w:vertAlign w:val="superscript"/>
        </w:rPr>
        <w:t>th</w:t>
      </w:r>
      <w:r w:rsidRPr="00476139">
        <w:rPr>
          <w:rFonts w:ascii="Arial" w:hAnsi="Arial" w:cs="Arial"/>
        </w:rPr>
        <w:t xml:space="preserve"> </w:t>
      </w:r>
      <w:proofErr w:type="spellStart"/>
      <w:r w:rsidRPr="00476139">
        <w:rPr>
          <w:rFonts w:ascii="Arial" w:hAnsi="Arial" w:cs="Arial"/>
        </w:rPr>
        <w:t>edn</w:t>
      </w:r>
      <w:proofErr w:type="spellEnd"/>
      <w:r w:rsidRPr="00476139">
        <w:rPr>
          <w:rFonts w:ascii="Arial" w:hAnsi="Arial" w:cs="Arial"/>
        </w:rPr>
        <w:t>.</w:t>
      </w:r>
      <w:proofErr w:type="gramEnd"/>
      <w:r w:rsidRPr="00476139">
        <w:rPr>
          <w:rFonts w:ascii="Arial" w:hAnsi="Arial" w:cs="Arial"/>
        </w:rPr>
        <w:t xml:space="preserve"> Upper Saddle River: Pearson Education Inc.</w:t>
      </w:r>
    </w:p>
    <w:p w:rsidR="00E872FE" w:rsidRPr="00476139" w:rsidRDefault="00E872FE" w:rsidP="00476139">
      <w:pPr>
        <w:spacing w:line="360" w:lineRule="auto"/>
        <w:jc w:val="both"/>
        <w:rPr>
          <w:rFonts w:ascii="Arial" w:hAnsi="Arial" w:cs="Arial"/>
        </w:rPr>
      </w:pPr>
      <w:r w:rsidRPr="00476139">
        <w:rPr>
          <w:rFonts w:ascii="Arial" w:hAnsi="Arial" w:cs="Arial"/>
          <w:color w:val="000000"/>
        </w:rPr>
        <w:t xml:space="preserve">Coleman, J. S. (1990) </w:t>
      </w:r>
      <w:r w:rsidRPr="00312373">
        <w:rPr>
          <w:rFonts w:ascii="Arial" w:hAnsi="Arial" w:cs="Arial"/>
          <w:i/>
          <w:color w:val="000000"/>
        </w:rPr>
        <w:t>Equality and Achievement in Education</w:t>
      </w:r>
      <w:r w:rsidRPr="00476139">
        <w:rPr>
          <w:rFonts w:ascii="Arial" w:hAnsi="Arial" w:cs="Arial"/>
          <w:color w:val="000000"/>
        </w:rPr>
        <w:t xml:space="preserve">. Boulder: </w:t>
      </w:r>
      <w:proofErr w:type="spellStart"/>
      <w:r w:rsidRPr="00476139">
        <w:rPr>
          <w:rFonts w:ascii="Arial" w:hAnsi="Arial" w:cs="Arial"/>
          <w:color w:val="000000"/>
        </w:rPr>
        <w:t>Westview</w:t>
      </w:r>
      <w:proofErr w:type="spellEnd"/>
      <w:r w:rsidRPr="00476139">
        <w:rPr>
          <w:rFonts w:ascii="Arial" w:hAnsi="Arial" w:cs="Arial"/>
          <w:color w:val="000000"/>
        </w:rPr>
        <w:t xml:space="preserve"> Press.  </w:t>
      </w:r>
    </w:p>
    <w:p w:rsidR="00E872FE" w:rsidRPr="00476139" w:rsidRDefault="00E872FE" w:rsidP="00476139">
      <w:pPr>
        <w:spacing w:line="360" w:lineRule="auto"/>
        <w:jc w:val="both"/>
        <w:rPr>
          <w:rFonts w:ascii="Arial" w:hAnsi="Arial" w:cs="Arial"/>
        </w:rPr>
      </w:pPr>
      <w:r w:rsidRPr="00476139">
        <w:rPr>
          <w:rFonts w:ascii="Arial" w:hAnsi="Arial" w:cs="Arial"/>
        </w:rPr>
        <w:t xml:space="preserve">Crawford, K. (2006) Social </w:t>
      </w:r>
      <w:r w:rsidRPr="00312373">
        <w:rPr>
          <w:rFonts w:ascii="Arial" w:hAnsi="Arial" w:cs="Arial"/>
          <w:i/>
        </w:rPr>
        <w:t>Work and Human Development: Reflective Reader</w:t>
      </w:r>
      <w:r w:rsidRPr="00476139">
        <w:rPr>
          <w:rFonts w:ascii="Arial" w:hAnsi="Arial" w:cs="Arial"/>
        </w:rPr>
        <w:t>. Exeter: Learning Matters.</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Dunn, J. (2008) Relationships and children’s discovery of the mind.</w:t>
      </w:r>
      <w:proofErr w:type="gramEnd"/>
      <w:r w:rsidRPr="00476139">
        <w:rPr>
          <w:rFonts w:ascii="Arial" w:hAnsi="Arial" w:cs="Arial"/>
        </w:rPr>
        <w:t xml:space="preserve"> In U. Miller, N. </w:t>
      </w:r>
      <w:proofErr w:type="spellStart"/>
      <w:r w:rsidRPr="00476139">
        <w:rPr>
          <w:rFonts w:ascii="Arial" w:hAnsi="Arial" w:cs="Arial"/>
        </w:rPr>
        <w:t>Budwig</w:t>
      </w:r>
      <w:proofErr w:type="spellEnd"/>
      <w:r w:rsidRPr="00476139">
        <w:rPr>
          <w:rFonts w:ascii="Arial" w:hAnsi="Arial" w:cs="Arial"/>
        </w:rPr>
        <w:t xml:space="preserve"> &amp; </w:t>
      </w:r>
      <w:proofErr w:type="spellStart"/>
      <w:r w:rsidRPr="00476139">
        <w:rPr>
          <w:rFonts w:ascii="Arial" w:hAnsi="Arial" w:cs="Arial"/>
        </w:rPr>
        <w:t>B.Sokol</w:t>
      </w:r>
      <w:proofErr w:type="spellEnd"/>
      <w:r w:rsidRPr="00476139">
        <w:rPr>
          <w:rFonts w:ascii="Arial" w:hAnsi="Arial" w:cs="Arial"/>
        </w:rPr>
        <w:t xml:space="preserve"> (Eds.) </w:t>
      </w:r>
      <w:r w:rsidRPr="00312373">
        <w:rPr>
          <w:rFonts w:ascii="Arial" w:hAnsi="Arial" w:cs="Arial"/>
          <w:i/>
        </w:rPr>
        <w:t>Social life and social knowledge: Towards a process account of development</w:t>
      </w:r>
      <w:r w:rsidRPr="00476139">
        <w:rPr>
          <w:rFonts w:ascii="Arial" w:hAnsi="Arial" w:cs="Arial"/>
        </w:rPr>
        <w:t xml:space="preserve"> (pp. 171 – 182) Englewood Cliffs, NJ: Erlbaum</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Erikson, E. (1963</w:t>
      </w:r>
      <w:r w:rsidRPr="00312373">
        <w:rPr>
          <w:rFonts w:ascii="Arial" w:hAnsi="Arial" w:cs="Arial"/>
          <w:i/>
        </w:rPr>
        <w:t>) Childhood and Society</w:t>
      </w:r>
      <w:r w:rsidRPr="00476139">
        <w:rPr>
          <w:rFonts w:ascii="Arial" w:hAnsi="Arial" w:cs="Arial"/>
        </w:rPr>
        <w:t>.</w:t>
      </w:r>
      <w:proofErr w:type="gramEnd"/>
      <w:r w:rsidRPr="00476139">
        <w:rPr>
          <w:rFonts w:ascii="Arial" w:hAnsi="Arial" w:cs="Arial"/>
        </w:rPr>
        <w:t xml:space="preserve"> New York: Norton</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 xml:space="preserve">Erikson, E. (1968) </w:t>
      </w:r>
      <w:r w:rsidRPr="00312373">
        <w:rPr>
          <w:rFonts w:ascii="Arial" w:hAnsi="Arial" w:cs="Arial"/>
          <w:i/>
        </w:rPr>
        <w:t>Identity, Youth and Crisis</w:t>
      </w:r>
      <w:r w:rsidRPr="00476139">
        <w:rPr>
          <w:rFonts w:ascii="Arial" w:hAnsi="Arial" w:cs="Arial"/>
        </w:rPr>
        <w:t>.</w:t>
      </w:r>
      <w:proofErr w:type="gramEnd"/>
      <w:r w:rsidRPr="00476139">
        <w:rPr>
          <w:rFonts w:ascii="Arial" w:hAnsi="Arial" w:cs="Arial"/>
        </w:rPr>
        <w:t xml:space="preserve"> New York: Norton</w:t>
      </w:r>
    </w:p>
    <w:p w:rsidR="00E872FE" w:rsidRPr="00476139" w:rsidRDefault="00E872FE" w:rsidP="00476139">
      <w:pPr>
        <w:spacing w:line="360" w:lineRule="auto"/>
        <w:jc w:val="both"/>
        <w:rPr>
          <w:rFonts w:ascii="Arial" w:hAnsi="Arial" w:cs="Arial"/>
          <w:spacing w:val="-8"/>
          <w:w w:val="105"/>
        </w:rPr>
      </w:pPr>
      <w:r w:rsidRPr="00476139">
        <w:rPr>
          <w:rFonts w:ascii="Arial" w:hAnsi="Arial" w:cs="Arial"/>
          <w:spacing w:val="6"/>
          <w:w w:val="105"/>
        </w:rPr>
        <w:t>G</w:t>
      </w:r>
      <w:r w:rsidRPr="00476139">
        <w:rPr>
          <w:rFonts w:ascii="Arial" w:hAnsi="Arial" w:cs="Arial"/>
          <w:spacing w:val="-5"/>
          <w:w w:val="105"/>
        </w:rPr>
        <w:t>a</w:t>
      </w:r>
      <w:r w:rsidRPr="00476139">
        <w:rPr>
          <w:rFonts w:ascii="Arial" w:hAnsi="Arial" w:cs="Arial"/>
          <w:w w:val="105"/>
        </w:rPr>
        <w:t>ll</w:t>
      </w:r>
      <w:r w:rsidRPr="00476139">
        <w:rPr>
          <w:rFonts w:ascii="Arial" w:hAnsi="Arial" w:cs="Arial"/>
          <w:spacing w:val="1"/>
          <w:w w:val="105"/>
        </w:rPr>
        <w:t>ag</w:t>
      </w:r>
      <w:r w:rsidRPr="00476139">
        <w:rPr>
          <w:rFonts w:ascii="Arial" w:hAnsi="Arial" w:cs="Arial"/>
          <w:spacing w:val="2"/>
          <w:w w:val="105"/>
        </w:rPr>
        <w:t>h</w:t>
      </w:r>
      <w:r w:rsidRPr="00476139">
        <w:rPr>
          <w:rFonts w:ascii="Arial" w:hAnsi="Arial" w:cs="Arial"/>
          <w:spacing w:val="-8"/>
          <w:w w:val="105"/>
        </w:rPr>
        <w:t>e</w:t>
      </w:r>
      <w:r w:rsidRPr="00476139">
        <w:rPr>
          <w:rFonts w:ascii="Arial" w:hAnsi="Arial" w:cs="Arial"/>
          <w:w w:val="105"/>
        </w:rPr>
        <w:t>r L. &amp;</w:t>
      </w:r>
      <w:r w:rsidRPr="00476139">
        <w:rPr>
          <w:rFonts w:ascii="Arial" w:hAnsi="Arial" w:cs="Arial"/>
          <w:spacing w:val="-9"/>
          <w:w w:val="105"/>
        </w:rPr>
        <w:t xml:space="preserve"> </w:t>
      </w:r>
      <w:r w:rsidRPr="00476139">
        <w:rPr>
          <w:rFonts w:ascii="Arial" w:hAnsi="Arial" w:cs="Arial"/>
          <w:spacing w:val="1"/>
          <w:w w:val="105"/>
        </w:rPr>
        <w:t>Ga</w:t>
      </w:r>
      <w:r w:rsidRPr="00476139">
        <w:rPr>
          <w:rFonts w:ascii="Arial" w:hAnsi="Arial" w:cs="Arial"/>
          <w:w w:val="105"/>
        </w:rPr>
        <w:t>l</w:t>
      </w:r>
      <w:r w:rsidRPr="00476139">
        <w:rPr>
          <w:rFonts w:ascii="Arial" w:hAnsi="Arial" w:cs="Arial"/>
          <w:spacing w:val="4"/>
          <w:w w:val="105"/>
        </w:rPr>
        <w:t>l</w:t>
      </w:r>
      <w:r w:rsidRPr="00476139">
        <w:rPr>
          <w:rFonts w:ascii="Arial" w:hAnsi="Arial" w:cs="Arial"/>
          <w:spacing w:val="-5"/>
          <w:w w:val="105"/>
        </w:rPr>
        <w:t>a</w:t>
      </w:r>
      <w:r w:rsidRPr="00476139">
        <w:rPr>
          <w:rFonts w:ascii="Arial" w:hAnsi="Arial" w:cs="Arial"/>
          <w:spacing w:val="-3"/>
          <w:w w:val="105"/>
        </w:rPr>
        <w:t>ghe</w:t>
      </w:r>
      <w:r w:rsidRPr="00476139">
        <w:rPr>
          <w:rFonts w:ascii="Arial" w:hAnsi="Arial" w:cs="Arial"/>
          <w:w w:val="105"/>
        </w:rPr>
        <w:t>r, M.</w:t>
      </w:r>
      <w:r w:rsidRPr="00476139">
        <w:rPr>
          <w:rFonts w:ascii="Arial" w:hAnsi="Arial" w:cs="Arial"/>
          <w:spacing w:val="-4"/>
          <w:w w:val="105"/>
        </w:rPr>
        <w:t xml:space="preserve"> </w:t>
      </w:r>
      <w:r w:rsidRPr="00476139">
        <w:rPr>
          <w:rFonts w:ascii="Arial" w:hAnsi="Arial" w:cs="Arial"/>
          <w:spacing w:val="5"/>
          <w:w w:val="105"/>
        </w:rPr>
        <w:t>(</w:t>
      </w:r>
      <w:r w:rsidRPr="00476139">
        <w:rPr>
          <w:rFonts w:ascii="Arial" w:hAnsi="Arial" w:cs="Arial"/>
          <w:spacing w:val="-5"/>
          <w:w w:val="105"/>
        </w:rPr>
        <w:t>2</w:t>
      </w:r>
      <w:r w:rsidRPr="00476139">
        <w:rPr>
          <w:rFonts w:ascii="Arial" w:hAnsi="Arial" w:cs="Arial"/>
          <w:spacing w:val="1"/>
          <w:w w:val="105"/>
        </w:rPr>
        <w:t>008</w:t>
      </w:r>
      <w:r w:rsidRPr="00476139">
        <w:rPr>
          <w:rFonts w:ascii="Arial" w:hAnsi="Arial" w:cs="Arial"/>
          <w:w w:val="105"/>
        </w:rPr>
        <w:t xml:space="preserve">) Methodological immaturity in childhood research? </w:t>
      </w:r>
      <w:proofErr w:type="gramStart"/>
      <w:r w:rsidRPr="00476139">
        <w:rPr>
          <w:rFonts w:ascii="Arial" w:hAnsi="Arial" w:cs="Arial"/>
          <w:w w:val="105"/>
        </w:rPr>
        <w:t>Thinking through ‘participatory methods’.</w:t>
      </w:r>
      <w:proofErr w:type="gramEnd"/>
      <w:r w:rsidRPr="00476139">
        <w:rPr>
          <w:rFonts w:ascii="Arial" w:hAnsi="Arial" w:cs="Arial"/>
          <w:w w:val="105"/>
        </w:rPr>
        <w:t xml:space="preserve"> </w:t>
      </w:r>
      <w:r w:rsidRPr="00312373">
        <w:rPr>
          <w:rFonts w:ascii="Arial" w:hAnsi="Arial" w:cs="Arial"/>
          <w:i/>
          <w:w w:val="105"/>
        </w:rPr>
        <w:t xml:space="preserve">Childhood </w:t>
      </w:r>
      <w:r w:rsidRPr="00476139">
        <w:rPr>
          <w:rFonts w:ascii="Arial" w:hAnsi="Arial" w:cs="Arial"/>
          <w:w w:val="105"/>
        </w:rPr>
        <w:t>15; 4; 499-516</w:t>
      </w:r>
    </w:p>
    <w:p w:rsidR="00E872FE" w:rsidRPr="00476139" w:rsidRDefault="00E872FE" w:rsidP="00476139">
      <w:pPr>
        <w:spacing w:line="360" w:lineRule="auto"/>
        <w:jc w:val="both"/>
        <w:rPr>
          <w:rFonts w:ascii="Arial" w:hAnsi="Arial" w:cs="Arial"/>
        </w:rPr>
      </w:pPr>
      <w:r w:rsidRPr="00476139">
        <w:rPr>
          <w:rFonts w:ascii="Arial" w:hAnsi="Arial" w:cs="Arial"/>
        </w:rPr>
        <w:t xml:space="preserve">Heaven, P.C.L. (2001) </w:t>
      </w:r>
      <w:proofErr w:type="gramStart"/>
      <w:r w:rsidRPr="00312373">
        <w:rPr>
          <w:rFonts w:ascii="Arial" w:hAnsi="Arial" w:cs="Arial"/>
          <w:i/>
        </w:rPr>
        <w:t>The</w:t>
      </w:r>
      <w:proofErr w:type="gramEnd"/>
      <w:r w:rsidRPr="00312373">
        <w:rPr>
          <w:rFonts w:ascii="Arial" w:hAnsi="Arial" w:cs="Arial"/>
          <w:i/>
        </w:rPr>
        <w:t xml:space="preserve"> Social Psychology of Adolescence</w:t>
      </w:r>
      <w:r w:rsidRPr="00476139">
        <w:rPr>
          <w:rFonts w:ascii="Arial" w:hAnsi="Arial" w:cs="Arial"/>
        </w:rPr>
        <w:t>. Basingstoke: Palgrave Macmillan.</w:t>
      </w:r>
    </w:p>
    <w:p w:rsidR="00E872FE" w:rsidRPr="00476139" w:rsidRDefault="00E872FE" w:rsidP="00476139">
      <w:pPr>
        <w:spacing w:line="360" w:lineRule="auto"/>
        <w:jc w:val="both"/>
        <w:rPr>
          <w:rFonts w:ascii="Arial" w:hAnsi="Arial" w:cs="Arial"/>
          <w:w w:val="105"/>
        </w:rPr>
      </w:pPr>
      <w:proofErr w:type="gramStart"/>
      <w:r w:rsidRPr="00476139">
        <w:rPr>
          <w:rFonts w:ascii="Arial" w:hAnsi="Arial" w:cs="Arial"/>
          <w:spacing w:val="3"/>
          <w:w w:val="105"/>
        </w:rPr>
        <w:t>H</w:t>
      </w:r>
      <w:r w:rsidRPr="00476139">
        <w:rPr>
          <w:rFonts w:ascii="Arial" w:hAnsi="Arial" w:cs="Arial"/>
          <w:spacing w:val="2"/>
          <w:w w:val="105"/>
        </w:rPr>
        <w:t>o</w:t>
      </w:r>
      <w:r w:rsidRPr="00476139">
        <w:rPr>
          <w:rFonts w:ascii="Arial" w:hAnsi="Arial" w:cs="Arial"/>
          <w:spacing w:val="-6"/>
          <w:w w:val="105"/>
        </w:rPr>
        <w:t>l</w:t>
      </w:r>
      <w:r w:rsidRPr="00476139">
        <w:rPr>
          <w:rFonts w:ascii="Arial" w:hAnsi="Arial" w:cs="Arial"/>
          <w:w w:val="105"/>
        </w:rPr>
        <w:t>l</w:t>
      </w:r>
      <w:r w:rsidRPr="00476139">
        <w:rPr>
          <w:rFonts w:ascii="Arial" w:hAnsi="Arial" w:cs="Arial"/>
          <w:spacing w:val="1"/>
          <w:w w:val="105"/>
        </w:rPr>
        <w:t>a</w:t>
      </w:r>
      <w:r w:rsidRPr="00476139">
        <w:rPr>
          <w:rFonts w:ascii="Arial" w:hAnsi="Arial" w:cs="Arial"/>
          <w:spacing w:val="-3"/>
          <w:w w:val="105"/>
        </w:rPr>
        <w:t>n</w:t>
      </w:r>
      <w:r w:rsidRPr="00476139">
        <w:rPr>
          <w:rFonts w:ascii="Arial" w:hAnsi="Arial" w:cs="Arial"/>
          <w:w w:val="105"/>
        </w:rPr>
        <w:t>d</w:t>
      </w:r>
      <w:r w:rsidRPr="00476139">
        <w:rPr>
          <w:rFonts w:ascii="Arial" w:hAnsi="Arial" w:cs="Arial"/>
          <w:spacing w:val="-4"/>
          <w:w w:val="105"/>
        </w:rPr>
        <w:t xml:space="preserve">, S. </w:t>
      </w:r>
      <w:proofErr w:type="spellStart"/>
      <w:r w:rsidRPr="00476139">
        <w:rPr>
          <w:rFonts w:ascii="Arial" w:hAnsi="Arial" w:cs="Arial"/>
          <w:spacing w:val="-4"/>
          <w:w w:val="105"/>
        </w:rPr>
        <w:t>Renold</w:t>
      </w:r>
      <w:proofErr w:type="spellEnd"/>
      <w:r w:rsidRPr="00476139">
        <w:rPr>
          <w:rFonts w:ascii="Arial" w:hAnsi="Arial" w:cs="Arial"/>
          <w:spacing w:val="-4"/>
          <w:w w:val="105"/>
        </w:rPr>
        <w:t>, E. Ross, N. J. &amp; Hillman, A.</w:t>
      </w:r>
      <w:proofErr w:type="gramEnd"/>
      <w:r w:rsidRPr="00476139">
        <w:rPr>
          <w:rFonts w:ascii="Arial" w:hAnsi="Arial" w:cs="Arial"/>
          <w:spacing w:val="-4"/>
          <w:w w:val="105"/>
        </w:rPr>
        <w:t xml:space="preserve"> </w:t>
      </w:r>
      <w:r w:rsidRPr="00476139">
        <w:rPr>
          <w:rFonts w:ascii="Arial" w:hAnsi="Arial" w:cs="Arial"/>
          <w:spacing w:val="-6"/>
          <w:w w:val="105"/>
        </w:rPr>
        <w:t xml:space="preserve"> </w:t>
      </w:r>
      <w:r w:rsidRPr="00476139">
        <w:rPr>
          <w:rFonts w:ascii="Arial" w:hAnsi="Arial" w:cs="Arial"/>
          <w:w w:val="105"/>
        </w:rPr>
        <w:t>(</w:t>
      </w:r>
      <w:r w:rsidRPr="00476139">
        <w:rPr>
          <w:rFonts w:ascii="Arial" w:hAnsi="Arial" w:cs="Arial"/>
          <w:spacing w:val="1"/>
          <w:w w:val="105"/>
        </w:rPr>
        <w:t>20</w:t>
      </w:r>
      <w:r w:rsidRPr="00476139">
        <w:rPr>
          <w:rFonts w:ascii="Arial" w:hAnsi="Arial" w:cs="Arial"/>
          <w:spacing w:val="-5"/>
          <w:w w:val="105"/>
        </w:rPr>
        <w:t>1</w:t>
      </w:r>
      <w:r w:rsidRPr="00476139">
        <w:rPr>
          <w:rFonts w:ascii="Arial" w:hAnsi="Arial" w:cs="Arial"/>
          <w:spacing w:val="1"/>
          <w:w w:val="105"/>
        </w:rPr>
        <w:t>0</w:t>
      </w:r>
      <w:r w:rsidRPr="00476139">
        <w:rPr>
          <w:rFonts w:ascii="Arial" w:hAnsi="Arial" w:cs="Arial"/>
          <w:w w:val="105"/>
        </w:rPr>
        <w:t xml:space="preserve">) Power agency and participatory agendas: A critical exploration of young people’s engagement in participative, qualitative research. </w:t>
      </w:r>
      <w:r w:rsidRPr="00312373">
        <w:rPr>
          <w:rFonts w:ascii="Arial" w:hAnsi="Arial" w:cs="Arial"/>
          <w:i/>
          <w:w w:val="105"/>
        </w:rPr>
        <w:t>Childhood</w:t>
      </w:r>
      <w:r w:rsidRPr="00476139">
        <w:rPr>
          <w:rFonts w:ascii="Arial" w:hAnsi="Arial" w:cs="Arial"/>
          <w:w w:val="105"/>
        </w:rPr>
        <w:t xml:space="preserve"> 17; 360-375</w:t>
      </w:r>
    </w:p>
    <w:p w:rsidR="00E872FE" w:rsidRPr="00476139" w:rsidRDefault="00E872FE" w:rsidP="00476139">
      <w:pPr>
        <w:spacing w:line="360" w:lineRule="auto"/>
        <w:jc w:val="both"/>
        <w:rPr>
          <w:rFonts w:ascii="Arial" w:hAnsi="Arial" w:cs="Arial"/>
          <w:spacing w:val="1"/>
          <w:w w:val="105"/>
        </w:rPr>
      </w:pPr>
      <w:proofErr w:type="spellStart"/>
      <w:r w:rsidRPr="00476139">
        <w:rPr>
          <w:rFonts w:ascii="Arial" w:hAnsi="Arial" w:cs="Arial"/>
          <w:spacing w:val="-2"/>
          <w:w w:val="105"/>
        </w:rPr>
        <w:t>H</w:t>
      </w:r>
      <w:r w:rsidRPr="00476139">
        <w:rPr>
          <w:rFonts w:ascii="Arial" w:hAnsi="Arial" w:cs="Arial"/>
          <w:spacing w:val="-3"/>
          <w:w w:val="105"/>
        </w:rPr>
        <w:t>un</w:t>
      </w:r>
      <w:r w:rsidRPr="00476139">
        <w:rPr>
          <w:rFonts w:ascii="Arial" w:hAnsi="Arial" w:cs="Arial"/>
          <w:w w:val="105"/>
        </w:rPr>
        <w:t>l</w:t>
      </w:r>
      <w:r w:rsidRPr="00476139">
        <w:rPr>
          <w:rFonts w:ascii="Arial" w:hAnsi="Arial" w:cs="Arial"/>
          <w:spacing w:val="-3"/>
          <w:w w:val="105"/>
        </w:rPr>
        <w:t>e</w:t>
      </w:r>
      <w:r w:rsidRPr="00476139">
        <w:rPr>
          <w:rFonts w:ascii="Arial" w:hAnsi="Arial" w:cs="Arial"/>
          <w:spacing w:val="4"/>
          <w:w w:val="105"/>
        </w:rPr>
        <w:t>t</w:t>
      </w:r>
      <w:r w:rsidRPr="00476139">
        <w:rPr>
          <w:rFonts w:ascii="Arial" w:hAnsi="Arial" w:cs="Arial"/>
          <w:w w:val="105"/>
        </w:rPr>
        <w:t>h</w:t>
      </w:r>
      <w:proofErr w:type="spellEnd"/>
      <w:r w:rsidRPr="00476139">
        <w:rPr>
          <w:rFonts w:ascii="Arial" w:hAnsi="Arial" w:cs="Arial"/>
          <w:w w:val="105"/>
        </w:rPr>
        <w:t>, J.</w:t>
      </w:r>
      <w:r w:rsidRPr="00476139">
        <w:rPr>
          <w:rFonts w:ascii="Arial" w:hAnsi="Arial" w:cs="Arial"/>
          <w:spacing w:val="-8"/>
          <w:w w:val="105"/>
        </w:rPr>
        <w:t xml:space="preserve"> </w:t>
      </w:r>
      <w:r w:rsidRPr="00476139">
        <w:rPr>
          <w:rFonts w:ascii="Arial" w:hAnsi="Arial" w:cs="Arial"/>
          <w:spacing w:val="5"/>
          <w:w w:val="105"/>
        </w:rPr>
        <w:t>(</w:t>
      </w:r>
      <w:r w:rsidRPr="00476139">
        <w:rPr>
          <w:rFonts w:ascii="Arial" w:hAnsi="Arial" w:cs="Arial"/>
          <w:spacing w:val="-5"/>
          <w:w w:val="105"/>
        </w:rPr>
        <w:t>2</w:t>
      </w:r>
      <w:r w:rsidRPr="00476139">
        <w:rPr>
          <w:rFonts w:ascii="Arial" w:hAnsi="Arial" w:cs="Arial"/>
          <w:spacing w:val="1"/>
          <w:w w:val="105"/>
        </w:rPr>
        <w:t>011</w:t>
      </w:r>
      <w:r w:rsidRPr="00476139">
        <w:rPr>
          <w:rFonts w:ascii="Arial" w:hAnsi="Arial" w:cs="Arial"/>
          <w:w w:val="105"/>
        </w:rPr>
        <w:t xml:space="preserve">) Beyond, on or with: Questioning power dynamics and knowledge production in ‘child-orientated’ research methodology. </w:t>
      </w:r>
      <w:r w:rsidRPr="008D5D1A">
        <w:rPr>
          <w:rFonts w:ascii="Arial" w:hAnsi="Arial" w:cs="Arial"/>
          <w:i/>
          <w:w w:val="105"/>
        </w:rPr>
        <w:t>Childhood</w:t>
      </w:r>
      <w:r w:rsidRPr="00476139">
        <w:rPr>
          <w:rFonts w:ascii="Arial" w:hAnsi="Arial" w:cs="Arial"/>
          <w:w w:val="105"/>
        </w:rPr>
        <w:t xml:space="preserve"> 18; 1; 81-93</w:t>
      </w:r>
    </w:p>
    <w:p w:rsidR="00E872FE" w:rsidRPr="00476139" w:rsidRDefault="00E872FE" w:rsidP="00476139">
      <w:pPr>
        <w:spacing w:line="360" w:lineRule="auto"/>
        <w:jc w:val="both"/>
        <w:rPr>
          <w:rFonts w:ascii="Arial" w:hAnsi="Arial" w:cs="Arial"/>
          <w:spacing w:val="-3"/>
          <w:w w:val="105"/>
        </w:rPr>
      </w:pPr>
      <w:r w:rsidRPr="00476139">
        <w:rPr>
          <w:rFonts w:ascii="Arial" w:hAnsi="Arial" w:cs="Arial"/>
          <w:spacing w:val="1"/>
          <w:w w:val="105"/>
        </w:rPr>
        <w:t>Ja</w:t>
      </w:r>
      <w:r w:rsidRPr="00476139">
        <w:rPr>
          <w:rFonts w:ascii="Arial" w:hAnsi="Arial" w:cs="Arial"/>
          <w:spacing w:val="-1"/>
          <w:w w:val="105"/>
        </w:rPr>
        <w:t>m</w:t>
      </w:r>
      <w:r w:rsidRPr="00476139">
        <w:rPr>
          <w:rFonts w:ascii="Arial" w:hAnsi="Arial" w:cs="Arial"/>
          <w:spacing w:val="2"/>
          <w:w w:val="105"/>
        </w:rPr>
        <w:t>e</w:t>
      </w:r>
      <w:r w:rsidRPr="00476139">
        <w:rPr>
          <w:rFonts w:ascii="Arial" w:hAnsi="Arial" w:cs="Arial"/>
          <w:w w:val="105"/>
        </w:rPr>
        <w:t>s, A. &amp;</w:t>
      </w:r>
      <w:r w:rsidRPr="00476139">
        <w:rPr>
          <w:rFonts w:ascii="Arial" w:hAnsi="Arial" w:cs="Arial"/>
          <w:spacing w:val="-7"/>
          <w:w w:val="105"/>
        </w:rPr>
        <w:t xml:space="preserve"> </w:t>
      </w:r>
      <w:proofErr w:type="spellStart"/>
      <w:r w:rsidRPr="00476139">
        <w:rPr>
          <w:rFonts w:ascii="Arial" w:hAnsi="Arial" w:cs="Arial"/>
          <w:spacing w:val="-1"/>
          <w:w w:val="105"/>
        </w:rPr>
        <w:t>P</w:t>
      </w:r>
      <w:r w:rsidRPr="00476139">
        <w:rPr>
          <w:rFonts w:ascii="Arial" w:hAnsi="Arial" w:cs="Arial"/>
          <w:spacing w:val="2"/>
          <w:w w:val="105"/>
        </w:rPr>
        <w:t>r</w:t>
      </w:r>
      <w:r w:rsidRPr="00476139">
        <w:rPr>
          <w:rFonts w:ascii="Arial" w:hAnsi="Arial" w:cs="Arial"/>
          <w:spacing w:val="-3"/>
          <w:w w:val="105"/>
        </w:rPr>
        <w:t>ou</w:t>
      </w:r>
      <w:r w:rsidRPr="00476139">
        <w:rPr>
          <w:rFonts w:ascii="Arial" w:hAnsi="Arial" w:cs="Arial"/>
          <w:spacing w:val="-1"/>
          <w:w w:val="105"/>
        </w:rPr>
        <w:t>t</w:t>
      </w:r>
      <w:proofErr w:type="spellEnd"/>
      <w:r w:rsidRPr="00476139">
        <w:rPr>
          <w:rFonts w:ascii="Arial" w:hAnsi="Arial" w:cs="Arial"/>
          <w:w w:val="105"/>
        </w:rPr>
        <w:t>, A. (</w:t>
      </w:r>
      <w:proofErr w:type="spellStart"/>
      <w:r w:rsidRPr="00476139">
        <w:rPr>
          <w:rFonts w:ascii="Arial" w:hAnsi="Arial" w:cs="Arial"/>
          <w:w w:val="105"/>
        </w:rPr>
        <w:t>Eds</w:t>
      </w:r>
      <w:proofErr w:type="spellEnd"/>
      <w:r w:rsidRPr="00476139">
        <w:rPr>
          <w:rFonts w:ascii="Arial" w:hAnsi="Arial" w:cs="Arial"/>
          <w:w w:val="105"/>
        </w:rPr>
        <w:t>) (</w:t>
      </w:r>
      <w:r w:rsidRPr="00476139">
        <w:rPr>
          <w:rFonts w:ascii="Arial" w:hAnsi="Arial" w:cs="Arial"/>
          <w:spacing w:val="1"/>
          <w:w w:val="105"/>
        </w:rPr>
        <w:t>1</w:t>
      </w:r>
      <w:r w:rsidRPr="00476139">
        <w:rPr>
          <w:rFonts w:ascii="Arial" w:hAnsi="Arial" w:cs="Arial"/>
          <w:spacing w:val="-5"/>
          <w:w w:val="105"/>
        </w:rPr>
        <w:t>9</w:t>
      </w:r>
      <w:r w:rsidRPr="00476139">
        <w:rPr>
          <w:rFonts w:ascii="Arial" w:hAnsi="Arial" w:cs="Arial"/>
          <w:spacing w:val="1"/>
          <w:w w:val="105"/>
        </w:rPr>
        <w:t>90</w:t>
      </w:r>
      <w:r w:rsidRPr="00476139">
        <w:rPr>
          <w:rFonts w:ascii="Arial" w:hAnsi="Arial" w:cs="Arial"/>
          <w:w w:val="105"/>
        </w:rPr>
        <w:t xml:space="preserve">) </w:t>
      </w:r>
      <w:r w:rsidRPr="008D5D1A">
        <w:rPr>
          <w:rFonts w:ascii="Arial" w:hAnsi="Arial" w:cs="Arial"/>
          <w:i/>
          <w:w w:val="105"/>
        </w:rPr>
        <w:t>Constructing and Re-constructing childhood: Contemporary Issues in the Sociological Study of Childhood</w:t>
      </w:r>
      <w:r w:rsidRPr="00476139">
        <w:rPr>
          <w:rFonts w:ascii="Arial" w:hAnsi="Arial" w:cs="Arial"/>
          <w:w w:val="105"/>
        </w:rPr>
        <w:t xml:space="preserve"> London: </w:t>
      </w:r>
      <w:proofErr w:type="spellStart"/>
      <w:r w:rsidRPr="00476139">
        <w:rPr>
          <w:rFonts w:ascii="Arial" w:hAnsi="Arial" w:cs="Arial"/>
          <w:w w:val="105"/>
        </w:rPr>
        <w:t>Routledge</w:t>
      </w:r>
      <w:proofErr w:type="spellEnd"/>
    </w:p>
    <w:p w:rsidR="00FB1DD5" w:rsidRDefault="00FB1DD5" w:rsidP="00476139">
      <w:pPr>
        <w:spacing w:line="360" w:lineRule="auto"/>
        <w:jc w:val="both"/>
        <w:rPr>
          <w:rFonts w:ascii="Arial" w:hAnsi="Arial" w:cs="Arial"/>
        </w:rPr>
      </w:pPr>
      <w:proofErr w:type="gramStart"/>
      <w:r w:rsidRPr="00FB1DD5">
        <w:rPr>
          <w:rFonts w:ascii="Arial" w:hAnsi="Arial" w:cs="Arial"/>
        </w:rPr>
        <w:t xml:space="preserve">Jenkins, R. (2004) </w:t>
      </w:r>
      <w:r w:rsidRPr="008D5D1A">
        <w:rPr>
          <w:rFonts w:ascii="Arial" w:hAnsi="Arial" w:cs="Arial"/>
          <w:i/>
        </w:rPr>
        <w:t>Social Identity</w:t>
      </w:r>
      <w:r w:rsidRPr="00FB1DD5">
        <w:rPr>
          <w:rFonts w:ascii="Arial" w:hAnsi="Arial" w:cs="Arial"/>
        </w:rPr>
        <w:t>, 2</w:t>
      </w:r>
      <w:r w:rsidRPr="00FB1DD5">
        <w:rPr>
          <w:rFonts w:ascii="Arial" w:hAnsi="Arial" w:cs="Arial"/>
          <w:vertAlign w:val="superscript"/>
        </w:rPr>
        <w:t>nd</w:t>
      </w:r>
      <w:r w:rsidRPr="00FB1DD5">
        <w:rPr>
          <w:rFonts w:ascii="Arial" w:hAnsi="Arial" w:cs="Arial"/>
        </w:rPr>
        <w:t xml:space="preserve"> edition.</w:t>
      </w:r>
      <w:proofErr w:type="gramEnd"/>
      <w:r w:rsidRPr="00FB1DD5">
        <w:rPr>
          <w:rFonts w:ascii="Arial" w:hAnsi="Arial" w:cs="Arial"/>
        </w:rPr>
        <w:t xml:space="preserve"> London: </w:t>
      </w:r>
      <w:proofErr w:type="spellStart"/>
      <w:r w:rsidRPr="00FB1DD5">
        <w:rPr>
          <w:rFonts w:ascii="Arial" w:hAnsi="Arial" w:cs="Arial"/>
        </w:rPr>
        <w:t>Routledge</w:t>
      </w:r>
      <w:proofErr w:type="spellEnd"/>
      <w:r w:rsidRPr="00476139">
        <w:rPr>
          <w:rFonts w:ascii="Arial" w:hAnsi="Arial" w:cs="Arial"/>
        </w:rPr>
        <w:t xml:space="preserve"> </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 xml:space="preserve">Kaplan, P. S (2000) </w:t>
      </w:r>
      <w:r w:rsidRPr="008D5D1A">
        <w:rPr>
          <w:rFonts w:ascii="Arial" w:hAnsi="Arial" w:cs="Arial"/>
          <w:i/>
        </w:rPr>
        <w:t>A Child’s Odyssey: Child and Adolescent Development</w:t>
      </w:r>
      <w:r w:rsidRPr="00476139">
        <w:rPr>
          <w:rFonts w:ascii="Arial" w:hAnsi="Arial" w:cs="Arial"/>
        </w:rPr>
        <w:t>.</w:t>
      </w:r>
      <w:proofErr w:type="gramEnd"/>
      <w:r w:rsidRPr="00476139">
        <w:rPr>
          <w:rFonts w:ascii="Arial" w:hAnsi="Arial" w:cs="Arial"/>
        </w:rPr>
        <w:t xml:space="preserve"> London: Wadsworth</w:t>
      </w:r>
    </w:p>
    <w:p w:rsidR="00E872FE" w:rsidRPr="00476139" w:rsidRDefault="00E872FE" w:rsidP="00476139">
      <w:pPr>
        <w:spacing w:line="360" w:lineRule="auto"/>
        <w:jc w:val="both"/>
        <w:rPr>
          <w:rFonts w:ascii="Arial" w:hAnsi="Arial" w:cs="Arial"/>
        </w:rPr>
      </w:pPr>
      <w:r w:rsidRPr="00476139">
        <w:rPr>
          <w:rFonts w:ascii="Arial" w:hAnsi="Arial" w:cs="Arial"/>
        </w:rPr>
        <w:t xml:space="preserve">Layard, R. (2006) </w:t>
      </w:r>
      <w:r w:rsidRPr="008D5D1A">
        <w:rPr>
          <w:rFonts w:ascii="Arial" w:hAnsi="Arial" w:cs="Arial"/>
          <w:i/>
        </w:rPr>
        <w:t>Happiness: Lessons from a New Science.</w:t>
      </w:r>
      <w:r w:rsidRPr="00476139">
        <w:rPr>
          <w:rFonts w:ascii="Arial" w:hAnsi="Arial" w:cs="Arial"/>
        </w:rPr>
        <w:t xml:space="preserve"> London: Penguin Books</w:t>
      </w:r>
    </w:p>
    <w:p w:rsidR="00E872FE" w:rsidRPr="00476139" w:rsidRDefault="00E872FE" w:rsidP="00476139">
      <w:pPr>
        <w:spacing w:line="360" w:lineRule="auto"/>
        <w:jc w:val="both"/>
        <w:rPr>
          <w:rFonts w:ascii="Arial" w:hAnsi="Arial" w:cs="Arial"/>
        </w:rPr>
      </w:pPr>
      <w:r w:rsidRPr="00476139">
        <w:rPr>
          <w:rFonts w:ascii="Arial" w:hAnsi="Arial" w:cs="Arial"/>
        </w:rPr>
        <w:t xml:space="preserve">Lerner, R. M. (2001) </w:t>
      </w:r>
      <w:r w:rsidRPr="008D5D1A">
        <w:rPr>
          <w:rFonts w:ascii="Arial" w:hAnsi="Arial" w:cs="Arial"/>
          <w:i/>
        </w:rPr>
        <w:t>Adolescence: Development, Diversity, Context and Application</w:t>
      </w:r>
      <w:r w:rsidRPr="00476139">
        <w:rPr>
          <w:rFonts w:ascii="Arial" w:hAnsi="Arial" w:cs="Arial"/>
        </w:rPr>
        <w:t>. Upper Saddle River: Pearson Education Inc.</w:t>
      </w:r>
    </w:p>
    <w:p w:rsidR="00E872FE" w:rsidRPr="00476139" w:rsidRDefault="00E872FE" w:rsidP="00476139">
      <w:pPr>
        <w:spacing w:line="360" w:lineRule="auto"/>
        <w:jc w:val="both"/>
        <w:rPr>
          <w:rFonts w:ascii="Arial" w:hAnsi="Arial" w:cs="Arial"/>
        </w:rPr>
      </w:pPr>
      <w:proofErr w:type="spellStart"/>
      <w:r w:rsidRPr="00476139">
        <w:rPr>
          <w:rFonts w:ascii="Arial" w:hAnsi="Arial" w:cs="Arial"/>
        </w:rPr>
        <w:lastRenderedPageBreak/>
        <w:t>Licht</w:t>
      </w:r>
      <w:proofErr w:type="spellEnd"/>
      <w:r w:rsidRPr="00476139">
        <w:rPr>
          <w:rFonts w:ascii="Arial" w:hAnsi="Arial" w:cs="Arial"/>
        </w:rPr>
        <w:t xml:space="preserve">, G. and </w:t>
      </w:r>
      <w:proofErr w:type="spellStart"/>
      <w:r w:rsidRPr="00476139">
        <w:rPr>
          <w:rFonts w:ascii="Arial" w:hAnsi="Arial" w:cs="Arial"/>
        </w:rPr>
        <w:t>Dweck</w:t>
      </w:r>
      <w:proofErr w:type="spellEnd"/>
      <w:r w:rsidRPr="00476139">
        <w:rPr>
          <w:rFonts w:ascii="Arial" w:hAnsi="Arial" w:cs="Arial"/>
        </w:rPr>
        <w:t xml:space="preserve">, CS. 1987. </w:t>
      </w:r>
      <w:proofErr w:type="gramStart"/>
      <w:r w:rsidRPr="00476139">
        <w:rPr>
          <w:rFonts w:ascii="Arial" w:hAnsi="Arial" w:cs="Arial"/>
        </w:rPr>
        <w:t xml:space="preserve">Sex Differences in Achievement Orientation, in </w:t>
      </w:r>
      <w:proofErr w:type="spellStart"/>
      <w:r w:rsidRPr="00476139">
        <w:rPr>
          <w:rFonts w:ascii="Arial" w:hAnsi="Arial" w:cs="Arial"/>
        </w:rPr>
        <w:t>Arnot</w:t>
      </w:r>
      <w:proofErr w:type="spellEnd"/>
      <w:r w:rsidRPr="00476139">
        <w:rPr>
          <w:rFonts w:ascii="Arial" w:hAnsi="Arial" w:cs="Arial"/>
        </w:rPr>
        <w:t>, M and Weiner, G (</w:t>
      </w:r>
      <w:proofErr w:type="spellStart"/>
      <w:r w:rsidRPr="00476139">
        <w:rPr>
          <w:rFonts w:ascii="Arial" w:hAnsi="Arial" w:cs="Arial"/>
        </w:rPr>
        <w:t>Eds</w:t>
      </w:r>
      <w:proofErr w:type="spellEnd"/>
      <w:r w:rsidRPr="00476139">
        <w:rPr>
          <w:rFonts w:ascii="Arial" w:hAnsi="Arial" w:cs="Arial"/>
        </w:rPr>
        <w:t xml:space="preserve">) </w:t>
      </w:r>
      <w:r w:rsidRPr="008D5D1A">
        <w:rPr>
          <w:rFonts w:ascii="Arial" w:hAnsi="Arial" w:cs="Arial"/>
          <w:i/>
        </w:rPr>
        <w:t>Gender and the Politics of Schooling</w:t>
      </w:r>
      <w:r w:rsidRPr="00476139">
        <w:rPr>
          <w:rFonts w:ascii="Arial" w:hAnsi="Arial" w:cs="Arial"/>
        </w:rPr>
        <w:t>.</w:t>
      </w:r>
      <w:proofErr w:type="gramEnd"/>
      <w:r w:rsidRPr="00476139">
        <w:rPr>
          <w:rFonts w:ascii="Arial" w:hAnsi="Arial" w:cs="Arial"/>
        </w:rPr>
        <w:t xml:space="preserve"> London: </w:t>
      </w:r>
      <w:proofErr w:type="spellStart"/>
      <w:r w:rsidRPr="00476139">
        <w:rPr>
          <w:rFonts w:ascii="Arial" w:hAnsi="Arial" w:cs="Arial"/>
        </w:rPr>
        <w:t>Unwin</w:t>
      </w:r>
      <w:proofErr w:type="spellEnd"/>
      <w:r w:rsidRPr="00476139">
        <w:rPr>
          <w:rFonts w:ascii="Arial" w:hAnsi="Arial" w:cs="Arial"/>
        </w:rPr>
        <w:t xml:space="preserve"> Hyman</w:t>
      </w:r>
    </w:p>
    <w:p w:rsidR="00E872FE" w:rsidRPr="00476139" w:rsidRDefault="00E872FE" w:rsidP="00476139">
      <w:pPr>
        <w:spacing w:line="360" w:lineRule="auto"/>
        <w:jc w:val="both"/>
        <w:rPr>
          <w:rFonts w:ascii="Arial" w:hAnsi="Arial" w:cs="Arial"/>
          <w:w w:val="105"/>
        </w:rPr>
      </w:pPr>
      <w:proofErr w:type="gramStart"/>
      <w:r w:rsidRPr="00476139">
        <w:rPr>
          <w:rFonts w:ascii="Arial" w:hAnsi="Arial" w:cs="Arial"/>
          <w:spacing w:val="-2"/>
          <w:w w:val="105"/>
        </w:rPr>
        <w:t>L</w:t>
      </w:r>
      <w:r w:rsidRPr="00476139">
        <w:rPr>
          <w:rFonts w:ascii="Arial" w:hAnsi="Arial" w:cs="Arial"/>
          <w:spacing w:val="-3"/>
          <w:w w:val="105"/>
        </w:rPr>
        <w:t>o</w:t>
      </w:r>
      <w:r w:rsidRPr="00476139">
        <w:rPr>
          <w:rFonts w:ascii="Arial" w:hAnsi="Arial" w:cs="Arial"/>
          <w:spacing w:val="4"/>
          <w:w w:val="105"/>
        </w:rPr>
        <w:t>m</w:t>
      </w:r>
      <w:r w:rsidRPr="00476139">
        <w:rPr>
          <w:rFonts w:ascii="Arial" w:hAnsi="Arial" w:cs="Arial"/>
          <w:spacing w:val="-5"/>
          <w:w w:val="105"/>
        </w:rPr>
        <w:t>a</w:t>
      </w:r>
      <w:r w:rsidRPr="00476139">
        <w:rPr>
          <w:rFonts w:ascii="Arial" w:hAnsi="Arial" w:cs="Arial"/>
          <w:w w:val="105"/>
        </w:rPr>
        <w:t>x, H.</w:t>
      </w:r>
      <w:r w:rsidRPr="00476139">
        <w:rPr>
          <w:rFonts w:ascii="Arial" w:hAnsi="Arial" w:cs="Arial"/>
          <w:w w:val="104"/>
        </w:rPr>
        <w:t xml:space="preserve"> </w:t>
      </w:r>
      <w:r w:rsidRPr="00476139">
        <w:rPr>
          <w:rFonts w:ascii="Arial" w:hAnsi="Arial" w:cs="Arial"/>
          <w:w w:val="105"/>
        </w:rPr>
        <w:t>(</w:t>
      </w:r>
      <w:r w:rsidRPr="00476139">
        <w:rPr>
          <w:rFonts w:ascii="Arial" w:hAnsi="Arial" w:cs="Arial"/>
          <w:spacing w:val="1"/>
          <w:w w:val="105"/>
        </w:rPr>
        <w:t>20</w:t>
      </w:r>
      <w:r w:rsidRPr="00476139">
        <w:rPr>
          <w:rFonts w:ascii="Arial" w:hAnsi="Arial" w:cs="Arial"/>
          <w:spacing w:val="-5"/>
          <w:w w:val="105"/>
        </w:rPr>
        <w:t>1</w:t>
      </w:r>
      <w:r w:rsidRPr="00476139">
        <w:rPr>
          <w:rFonts w:ascii="Arial" w:hAnsi="Arial" w:cs="Arial"/>
          <w:spacing w:val="1"/>
          <w:w w:val="105"/>
        </w:rPr>
        <w:t>2</w:t>
      </w:r>
      <w:r w:rsidRPr="00476139">
        <w:rPr>
          <w:rFonts w:ascii="Arial" w:hAnsi="Arial" w:cs="Arial"/>
          <w:w w:val="105"/>
        </w:rPr>
        <w:t>) Contested voices?</w:t>
      </w:r>
      <w:proofErr w:type="gramEnd"/>
      <w:r w:rsidRPr="00476139">
        <w:rPr>
          <w:rFonts w:ascii="Arial" w:hAnsi="Arial" w:cs="Arial"/>
          <w:w w:val="105"/>
        </w:rPr>
        <w:t xml:space="preserve"> </w:t>
      </w:r>
      <w:proofErr w:type="gramStart"/>
      <w:r w:rsidRPr="00476139">
        <w:rPr>
          <w:rFonts w:ascii="Arial" w:hAnsi="Arial" w:cs="Arial"/>
          <w:w w:val="105"/>
        </w:rPr>
        <w:t>Methodological tensions in creative visual research with children.</w:t>
      </w:r>
      <w:proofErr w:type="gramEnd"/>
      <w:r w:rsidRPr="00476139">
        <w:rPr>
          <w:rFonts w:ascii="Arial" w:hAnsi="Arial" w:cs="Arial"/>
          <w:w w:val="105"/>
        </w:rPr>
        <w:t xml:space="preserve"> </w:t>
      </w:r>
      <w:r w:rsidRPr="008D5D1A">
        <w:rPr>
          <w:rFonts w:ascii="Arial" w:hAnsi="Arial" w:cs="Arial"/>
          <w:i/>
          <w:w w:val="105"/>
        </w:rPr>
        <w:t>International Journal for Social Research Methodology</w:t>
      </w:r>
      <w:r w:rsidRPr="00476139">
        <w:rPr>
          <w:rFonts w:ascii="Arial" w:hAnsi="Arial" w:cs="Arial"/>
          <w:w w:val="105"/>
        </w:rPr>
        <w:t xml:space="preserve"> 15; 2; 105 -117</w:t>
      </w:r>
    </w:p>
    <w:p w:rsidR="00E872FE" w:rsidRDefault="00E872FE" w:rsidP="00476139">
      <w:pPr>
        <w:spacing w:line="360" w:lineRule="auto"/>
        <w:jc w:val="both"/>
        <w:rPr>
          <w:rFonts w:ascii="Arial" w:hAnsi="Arial" w:cs="Arial"/>
        </w:rPr>
      </w:pPr>
      <w:r w:rsidRPr="00476139">
        <w:rPr>
          <w:rFonts w:ascii="Arial" w:hAnsi="Arial" w:cs="Arial"/>
        </w:rPr>
        <w:t>Marjoribanks, B. (2013</w:t>
      </w:r>
      <w:proofErr w:type="gramStart"/>
      <w:r w:rsidRPr="008D5D1A">
        <w:rPr>
          <w:rFonts w:ascii="Arial" w:hAnsi="Arial" w:cs="Arial"/>
          <w:i/>
        </w:rPr>
        <w:t>)  Employing</w:t>
      </w:r>
      <w:proofErr w:type="gramEnd"/>
      <w:r w:rsidRPr="008D5D1A">
        <w:rPr>
          <w:rFonts w:ascii="Arial" w:hAnsi="Arial" w:cs="Arial"/>
          <w:i/>
        </w:rPr>
        <w:t xml:space="preserve"> </w:t>
      </w:r>
      <w:proofErr w:type="spellStart"/>
      <w:r w:rsidRPr="008D5D1A">
        <w:rPr>
          <w:rFonts w:ascii="Arial" w:hAnsi="Arial" w:cs="Arial"/>
          <w:i/>
        </w:rPr>
        <w:t>Bourdieu's</w:t>
      </w:r>
      <w:proofErr w:type="spellEnd"/>
      <w:r w:rsidRPr="008D5D1A">
        <w:rPr>
          <w:rFonts w:ascii="Arial" w:hAnsi="Arial" w:cs="Arial"/>
          <w:i/>
        </w:rPr>
        <w:t xml:space="preserve"> notion of </w:t>
      </w:r>
      <w:proofErr w:type="spellStart"/>
      <w:r w:rsidRPr="008D5D1A">
        <w:rPr>
          <w:rFonts w:ascii="Arial" w:hAnsi="Arial" w:cs="Arial"/>
          <w:i/>
        </w:rPr>
        <w:t>habitus</w:t>
      </w:r>
      <w:proofErr w:type="spellEnd"/>
      <w:r w:rsidRPr="008D5D1A">
        <w:rPr>
          <w:rFonts w:ascii="Arial" w:hAnsi="Arial" w:cs="Arial"/>
          <w:i/>
        </w:rPr>
        <w:t xml:space="preserve"> and capital to investigate the international student experience within the field of higher education. </w:t>
      </w:r>
      <w:r w:rsidRPr="00476139">
        <w:rPr>
          <w:rFonts w:ascii="Arial" w:hAnsi="Arial" w:cs="Arial"/>
        </w:rPr>
        <w:t> </w:t>
      </w:r>
      <w:proofErr w:type="gramStart"/>
      <w:r w:rsidRPr="00476139">
        <w:rPr>
          <w:rFonts w:ascii="Arial" w:hAnsi="Arial" w:cs="Arial"/>
        </w:rPr>
        <w:t>Unpublished PhD Thesis.</w:t>
      </w:r>
      <w:proofErr w:type="gramEnd"/>
      <w:r w:rsidRPr="00476139">
        <w:rPr>
          <w:rFonts w:ascii="Arial" w:hAnsi="Arial" w:cs="Arial"/>
        </w:rPr>
        <w:t xml:space="preserve"> University of Sunderland</w:t>
      </w:r>
    </w:p>
    <w:p w:rsidR="00FB1DD5" w:rsidRPr="00FB1DD5" w:rsidRDefault="00FB1DD5" w:rsidP="00FB1DD5">
      <w:pPr>
        <w:rPr>
          <w:rFonts w:ascii="Arial" w:hAnsi="Arial" w:cs="Arial"/>
        </w:rPr>
      </w:pPr>
      <w:proofErr w:type="gramStart"/>
      <w:r w:rsidRPr="00BA73D5">
        <w:rPr>
          <w:rFonts w:ascii="Arial" w:hAnsi="Arial" w:cs="Arial"/>
        </w:rPr>
        <w:t>Mead, G.H</w:t>
      </w:r>
      <w:r w:rsidRPr="00FB1DD5">
        <w:rPr>
          <w:rFonts w:ascii="Arial" w:hAnsi="Arial" w:cs="Arial"/>
        </w:rPr>
        <w:t>. (193</w:t>
      </w:r>
      <w:r w:rsidR="00004E63">
        <w:rPr>
          <w:rFonts w:ascii="Arial" w:hAnsi="Arial" w:cs="Arial"/>
        </w:rPr>
        <w:t>4</w:t>
      </w:r>
      <w:r w:rsidRPr="008D5D1A">
        <w:rPr>
          <w:rFonts w:ascii="Arial" w:hAnsi="Arial" w:cs="Arial"/>
          <w:i/>
        </w:rPr>
        <w:t>) Mind, Self and Society</w:t>
      </w:r>
      <w:r w:rsidRPr="00FB1DD5">
        <w:rPr>
          <w:rFonts w:ascii="Arial" w:hAnsi="Arial" w:cs="Arial"/>
        </w:rPr>
        <w:t>.</w:t>
      </w:r>
      <w:proofErr w:type="gramEnd"/>
      <w:r w:rsidRPr="00FB1DD5">
        <w:rPr>
          <w:rFonts w:ascii="Arial" w:hAnsi="Arial" w:cs="Arial"/>
        </w:rPr>
        <w:t xml:space="preserve"> Chicago: The University of Chicago Press.</w:t>
      </w:r>
    </w:p>
    <w:p w:rsidR="00E872FE" w:rsidRPr="00476139" w:rsidRDefault="00E872FE" w:rsidP="00476139">
      <w:pPr>
        <w:spacing w:line="360" w:lineRule="auto"/>
        <w:jc w:val="both"/>
        <w:rPr>
          <w:rFonts w:ascii="Arial" w:hAnsi="Arial" w:cs="Arial"/>
        </w:rPr>
      </w:pPr>
      <w:proofErr w:type="spellStart"/>
      <w:r w:rsidRPr="00476139">
        <w:rPr>
          <w:rFonts w:ascii="Arial" w:hAnsi="Arial" w:cs="Arial"/>
        </w:rPr>
        <w:t>Milgram</w:t>
      </w:r>
      <w:proofErr w:type="spellEnd"/>
      <w:r w:rsidRPr="00476139">
        <w:rPr>
          <w:rFonts w:ascii="Arial" w:hAnsi="Arial" w:cs="Arial"/>
        </w:rPr>
        <w:t xml:space="preserve">, S. (1972) </w:t>
      </w:r>
      <w:proofErr w:type="gramStart"/>
      <w:r w:rsidRPr="008D5D1A">
        <w:rPr>
          <w:rFonts w:ascii="Arial" w:hAnsi="Arial" w:cs="Arial"/>
          <w:i/>
        </w:rPr>
        <w:t>The</w:t>
      </w:r>
      <w:proofErr w:type="gramEnd"/>
      <w:r w:rsidRPr="008D5D1A">
        <w:rPr>
          <w:rFonts w:ascii="Arial" w:hAnsi="Arial" w:cs="Arial"/>
          <w:i/>
        </w:rPr>
        <w:t xml:space="preserve"> Individual and the Social World: Essays and Experiments</w:t>
      </w:r>
      <w:r w:rsidRPr="00476139">
        <w:rPr>
          <w:rFonts w:ascii="Arial" w:hAnsi="Arial" w:cs="Arial"/>
        </w:rPr>
        <w:t xml:space="preserve">. </w:t>
      </w:r>
      <w:proofErr w:type="gramStart"/>
      <w:r w:rsidRPr="00476139">
        <w:rPr>
          <w:rFonts w:ascii="Arial" w:hAnsi="Arial" w:cs="Arial"/>
        </w:rPr>
        <w:t>Third Edition.</w:t>
      </w:r>
      <w:proofErr w:type="gramEnd"/>
      <w:r w:rsidRPr="00476139">
        <w:rPr>
          <w:rFonts w:ascii="Arial" w:hAnsi="Arial" w:cs="Arial"/>
        </w:rPr>
        <w:t xml:space="preserve"> London: Pinter and Martin Ltd</w:t>
      </w:r>
    </w:p>
    <w:p w:rsidR="00E872FE" w:rsidRPr="00476139" w:rsidRDefault="00E872FE" w:rsidP="00476139">
      <w:pPr>
        <w:spacing w:line="360" w:lineRule="auto"/>
        <w:jc w:val="both"/>
        <w:rPr>
          <w:rFonts w:ascii="Arial" w:hAnsi="Arial" w:cs="Arial"/>
        </w:rPr>
      </w:pPr>
      <w:r w:rsidRPr="00476139">
        <w:rPr>
          <w:rFonts w:ascii="Arial" w:hAnsi="Arial" w:cs="Arial"/>
        </w:rPr>
        <w:t xml:space="preserve">Morgan, R. (2010) </w:t>
      </w:r>
      <w:r w:rsidRPr="008D5D1A">
        <w:rPr>
          <w:rFonts w:ascii="Arial" w:hAnsi="Arial" w:cs="Arial"/>
          <w:i/>
        </w:rPr>
        <w:t>Children on Rights and Responsibilities</w:t>
      </w:r>
      <w:r w:rsidRPr="00476139">
        <w:rPr>
          <w:rFonts w:ascii="Arial" w:hAnsi="Arial" w:cs="Arial"/>
        </w:rPr>
        <w:t xml:space="preserve"> London: </w:t>
      </w:r>
      <w:proofErr w:type="spellStart"/>
      <w:r w:rsidRPr="00476139">
        <w:rPr>
          <w:rFonts w:ascii="Arial" w:hAnsi="Arial" w:cs="Arial"/>
        </w:rPr>
        <w:t>Ofsted</w:t>
      </w:r>
      <w:proofErr w:type="spellEnd"/>
    </w:p>
    <w:p w:rsidR="00E872FE" w:rsidRPr="00476139" w:rsidRDefault="00E872FE" w:rsidP="00476139">
      <w:pPr>
        <w:spacing w:line="360" w:lineRule="auto"/>
        <w:jc w:val="both"/>
        <w:rPr>
          <w:rFonts w:ascii="Arial" w:hAnsi="Arial" w:cs="Arial"/>
        </w:rPr>
      </w:pPr>
      <w:proofErr w:type="spellStart"/>
      <w:proofErr w:type="gramStart"/>
      <w:r w:rsidRPr="00476139">
        <w:rPr>
          <w:rFonts w:ascii="Arial" w:hAnsi="Arial" w:cs="Arial"/>
          <w:color w:val="000000"/>
        </w:rPr>
        <w:t>McDonigal</w:t>
      </w:r>
      <w:proofErr w:type="spellEnd"/>
      <w:r w:rsidRPr="00476139">
        <w:rPr>
          <w:rFonts w:ascii="Arial" w:hAnsi="Arial" w:cs="Arial"/>
          <w:color w:val="000000"/>
        </w:rPr>
        <w:t xml:space="preserve">, J., Doherty, R., Allan, A., Mills, S., </w:t>
      </w:r>
      <w:proofErr w:type="spellStart"/>
      <w:r w:rsidRPr="00476139">
        <w:rPr>
          <w:rFonts w:ascii="Arial" w:hAnsi="Arial" w:cs="Arial"/>
          <w:color w:val="000000"/>
        </w:rPr>
        <w:t>Catts</w:t>
      </w:r>
      <w:proofErr w:type="spellEnd"/>
      <w:r w:rsidRPr="00476139">
        <w:rPr>
          <w:rFonts w:ascii="Arial" w:hAnsi="Arial" w:cs="Arial"/>
          <w:color w:val="000000"/>
        </w:rPr>
        <w:t>, R., Redford, M., McDonald, A., Mott, J., and Buckley, C. (2007) Social Capital, Social Inclusion and Changing School Contexts: a Scottish Perspective.</w:t>
      </w:r>
      <w:proofErr w:type="gramEnd"/>
      <w:r w:rsidRPr="00476139">
        <w:rPr>
          <w:rFonts w:ascii="Arial" w:hAnsi="Arial" w:cs="Arial"/>
          <w:color w:val="000000"/>
        </w:rPr>
        <w:t xml:space="preserve"> </w:t>
      </w:r>
      <w:proofErr w:type="gramStart"/>
      <w:r w:rsidRPr="008D5D1A">
        <w:rPr>
          <w:rFonts w:ascii="Arial" w:hAnsi="Arial" w:cs="Arial"/>
          <w:i/>
          <w:color w:val="000000"/>
        </w:rPr>
        <w:t>British Journal of Educational Studies</w:t>
      </w:r>
      <w:r w:rsidRPr="00476139">
        <w:rPr>
          <w:rFonts w:ascii="Arial" w:hAnsi="Arial" w:cs="Arial"/>
          <w:color w:val="000000"/>
        </w:rPr>
        <w:t>.</w:t>
      </w:r>
      <w:proofErr w:type="gramEnd"/>
      <w:r w:rsidRPr="00476139">
        <w:rPr>
          <w:rFonts w:ascii="Arial" w:hAnsi="Arial" w:cs="Arial"/>
          <w:color w:val="000000"/>
        </w:rPr>
        <w:t xml:space="preserve"> </w:t>
      </w:r>
      <w:proofErr w:type="spellStart"/>
      <w:r w:rsidRPr="00476139">
        <w:rPr>
          <w:rFonts w:ascii="Arial" w:hAnsi="Arial" w:cs="Arial"/>
          <w:color w:val="000000"/>
        </w:rPr>
        <w:t>Vol</w:t>
      </w:r>
      <w:proofErr w:type="spellEnd"/>
      <w:r w:rsidRPr="00476139">
        <w:rPr>
          <w:rFonts w:ascii="Arial" w:hAnsi="Arial" w:cs="Arial"/>
          <w:color w:val="000000"/>
        </w:rPr>
        <w:t xml:space="preserve"> 55; No. 1 pp 77-94.</w:t>
      </w:r>
    </w:p>
    <w:p w:rsidR="00E872FE" w:rsidRPr="00476139" w:rsidRDefault="00E872FE" w:rsidP="00476139">
      <w:pPr>
        <w:spacing w:line="360" w:lineRule="auto"/>
        <w:jc w:val="both"/>
        <w:rPr>
          <w:rFonts w:ascii="Arial" w:hAnsi="Arial" w:cs="Arial"/>
        </w:rPr>
      </w:pPr>
      <w:r w:rsidRPr="00476139">
        <w:rPr>
          <w:rFonts w:ascii="Arial" w:hAnsi="Arial" w:cs="Arial"/>
        </w:rPr>
        <w:t xml:space="preserve">Newman, B.M and Newman, P.R (2012) </w:t>
      </w:r>
      <w:r w:rsidRPr="008D5D1A">
        <w:rPr>
          <w:rFonts w:ascii="Arial" w:hAnsi="Arial" w:cs="Arial"/>
          <w:i/>
        </w:rPr>
        <w:t>Development through Life: A Psychosocial Approach.</w:t>
      </w:r>
      <w:r w:rsidRPr="00476139">
        <w:rPr>
          <w:rFonts w:ascii="Arial" w:hAnsi="Arial" w:cs="Arial"/>
        </w:rPr>
        <w:t xml:space="preserve"> Belmont: Wadsworth.</w:t>
      </w:r>
    </w:p>
    <w:p w:rsidR="00E872FE" w:rsidRPr="00476139" w:rsidRDefault="00E872FE" w:rsidP="00476139">
      <w:pPr>
        <w:spacing w:line="360" w:lineRule="auto"/>
        <w:jc w:val="both"/>
        <w:rPr>
          <w:rFonts w:ascii="Arial" w:hAnsi="Arial" w:cs="Arial"/>
        </w:rPr>
      </w:pPr>
      <w:proofErr w:type="spellStart"/>
      <w:r w:rsidRPr="00476139">
        <w:rPr>
          <w:rFonts w:ascii="Arial" w:hAnsi="Arial" w:cs="Arial"/>
        </w:rPr>
        <w:t>Paludi</w:t>
      </w:r>
      <w:proofErr w:type="spellEnd"/>
      <w:r w:rsidRPr="00476139">
        <w:rPr>
          <w:rFonts w:ascii="Arial" w:hAnsi="Arial" w:cs="Arial"/>
        </w:rPr>
        <w:t xml:space="preserve">, M.A. (2002) </w:t>
      </w:r>
      <w:r w:rsidRPr="008D5D1A">
        <w:rPr>
          <w:rFonts w:ascii="Arial" w:hAnsi="Arial" w:cs="Arial"/>
          <w:i/>
        </w:rPr>
        <w:t>Human Development in Multi-cultural Contexts: A Book of Reading</w:t>
      </w:r>
      <w:r w:rsidRPr="00476139">
        <w:rPr>
          <w:rFonts w:ascii="Arial" w:hAnsi="Arial" w:cs="Arial"/>
        </w:rPr>
        <w:t>. New Jersey: Prentice Hall.</w:t>
      </w:r>
    </w:p>
    <w:p w:rsidR="00E872FE" w:rsidRPr="00476139" w:rsidRDefault="00B34D91" w:rsidP="00476139">
      <w:pPr>
        <w:spacing w:line="360" w:lineRule="auto"/>
        <w:jc w:val="both"/>
        <w:rPr>
          <w:rFonts w:ascii="Arial" w:hAnsi="Arial" w:cs="Arial"/>
        </w:rPr>
      </w:pPr>
      <w:proofErr w:type="spellStart"/>
      <w:r>
        <w:rPr>
          <w:rFonts w:ascii="Arial" w:hAnsi="Arial" w:cs="Arial"/>
        </w:rPr>
        <w:t>Papalia</w:t>
      </w:r>
      <w:proofErr w:type="spellEnd"/>
      <w:r w:rsidR="00E872FE" w:rsidRPr="00476139">
        <w:rPr>
          <w:rFonts w:ascii="Arial" w:hAnsi="Arial" w:cs="Arial"/>
        </w:rPr>
        <w:t xml:space="preserve">, </w:t>
      </w:r>
      <w:r>
        <w:rPr>
          <w:rFonts w:ascii="Arial" w:hAnsi="Arial" w:cs="Arial"/>
        </w:rPr>
        <w:t>D. E</w:t>
      </w:r>
      <w:proofErr w:type="gramStart"/>
      <w:r w:rsidR="00E872FE" w:rsidRPr="00476139">
        <w:rPr>
          <w:rFonts w:ascii="Arial" w:hAnsi="Arial" w:cs="Arial"/>
        </w:rPr>
        <w:t>,</w:t>
      </w:r>
      <w:r>
        <w:rPr>
          <w:rFonts w:ascii="Arial" w:hAnsi="Arial" w:cs="Arial"/>
        </w:rPr>
        <w:t>.</w:t>
      </w:r>
      <w:proofErr w:type="gramEnd"/>
      <w:r>
        <w:rPr>
          <w:rFonts w:ascii="Arial" w:hAnsi="Arial" w:cs="Arial"/>
        </w:rPr>
        <w:t xml:space="preserve"> </w:t>
      </w:r>
      <w:proofErr w:type="spellStart"/>
      <w:proofErr w:type="gramStart"/>
      <w:r>
        <w:rPr>
          <w:rFonts w:ascii="Arial" w:hAnsi="Arial" w:cs="Arial"/>
        </w:rPr>
        <w:t>Wendkos</w:t>
      </w:r>
      <w:proofErr w:type="spellEnd"/>
      <w:r>
        <w:rPr>
          <w:rFonts w:ascii="Arial" w:hAnsi="Arial" w:cs="Arial"/>
        </w:rPr>
        <w:t xml:space="preserve"> Olds, S. &amp;</w:t>
      </w:r>
      <w:r w:rsidR="00E872FE" w:rsidRPr="00476139">
        <w:rPr>
          <w:rFonts w:ascii="Arial" w:hAnsi="Arial" w:cs="Arial"/>
        </w:rPr>
        <w:t xml:space="preserve"> </w:t>
      </w:r>
      <w:proofErr w:type="spellStart"/>
      <w:r w:rsidR="00E872FE" w:rsidRPr="00476139">
        <w:rPr>
          <w:rFonts w:ascii="Arial" w:hAnsi="Arial" w:cs="Arial"/>
        </w:rPr>
        <w:t>Duskin</w:t>
      </w:r>
      <w:proofErr w:type="spellEnd"/>
      <w:r w:rsidR="00E872FE" w:rsidRPr="00476139">
        <w:rPr>
          <w:rFonts w:ascii="Arial" w:hAnsi="Arial" w:cs="Arial"/>
        </w:rPr>
        <w:t xml:space="preserve"> Feldman, R. (2001) </w:t>
      </w:r>
      <w:r w:rsidR="00E872FE" w:rsidRPr="008D5D1A">
        <w:rPr>
          <w:rFonts w:ascii="Arial" w:hAnsi="Arial" w:cs="Arial"/>
          <w:i/>
        </w:rPr>
        <w:t>Human Development</w:t>
      </w:r>
      <w:r w:rsidR="00E872FE" w:rsidRPr="00476139">
        <w:rPr>
          <w:rFonts w:ascii="Arial" w:hAnsi="Arial" w:cs="Arial"/>
        </w:rPr>
        <w:t>.</w:t>
      </w:r>
      <w:proofErr w:type="gramEnd"/>
      <w:r w:rsidR="00E872FE" w:rsidRPr="00476139">
        <w:rPr>
          <w:rFonts w:ascii="Arial" w:hAnsi="Arial" w:cs="Arial"/>
        </w:rPr>
        <w:t xml:space="preserve"> 8</w:t>
      </w:r>
      <w:r w:rsidR="00E872FE" w:rsidRPr="00476139">
        <w:rPr>
          <w:rFonts w:ascii="Arial" w:hAnsi="Arial" w:cs="Arial"/>
          <w:vertAlign w:val="superscript"/>
        </w:rPr>
        <w:t>th</w:t>
      </w:r>
      <w:r w:rsidR="00E872FE" w:rsidRPr="00476139">
        <w:rPr>
          <w:rFonts w:ascii="Arial" w:hAnsi="Arial" w:cs="Arial"/>
        </w:rPr>
        <w:t xml:space="preserve"> </w:t>
      </w:r>
      <w:proofErr w:type="spellStart"/>
      <w:r w:rsidR="00E872FE" w:rsidRPr="00476139">
        <w:rPr>
          <w:rFonts w:ascii="Arial" w:hAnsi="Arial" w:cs="Arial"/>
        </w:rPr>
        <w:t>Edn</w:t>
      </w:r>
      <w:proofErr w:type="spellEnd"/>
      <w:r w:rsidR="00E872FE" w:rsidRPr="00476139">
        <w:rPr>
          <w:rFonts w:ascii="Arial" w:hAnsi="Arial" w:cs="Arial"/>
        </w:rPr>
        <w:t>, New York: The McGraw- Gill Companies</w:t>
      </w:r>
    </w:p>
    <w:p w:rsidR="00E872FE" w:rsidRPr="00476139" w:rsidRDefault="00E872FE" w:rsidP="00476139">
      <w:pPr>
        <w:spacing w:line="360" w:lineRule="auto"/>
        <w:jc w:val="both"/>
        <w:rPr>
          <w:rFonts w:ascii="Arial" w:hAnsi="Arial" w:cs="Arial"/>
        </w:rPr>
      </w:pPr>
      <w:proofErr w:type="gramStart"/>
      <w:r w:rsidRPr="00476139">
        <w:rPr>
          <w:rFonts w:ascii="Arial" w:hAnsi="Arial" w:cs="Arial"/>
        </w:rPr>
        <w:t>Peterson, A. C. (1988) Adolescent Development’</w:t>
      </w:r>
      <w:r w:rsidR="008D5D1A">
        <w:rPr>
          <w:rFonts w:ascii="Arial" w:hAnsi="Arial" w:cs="Arial"/>
        </w:rPr>
        <w:t xml:space="preserve"> </w:t>
      </w:r>
      <w:r w:rsidRPr="008D5D1A">
        <w:rPr>
          <w:rFonts w:ascii="Arial" w:hAnsi="Arial" w:cs="Arial"/>
          <w:i/>
        </w:rPr>
        <w:t>Annual Review of Psychology</w:t>
      </w:r>
      <w:r w:rsidRPr="00476139">
        <w:rPr>
          <w:rFonts w:ascii="Arial" w:hAnsi="Arial" w:cs="Arial"/>
        </w:rPr>
        <w:t>.</w:t>
      </w:r>
      <w:proofErr w:type="gramEnd"/>
      <w:r w:rsidRPr="00476139">
        <w:rPr>
          <w:rFonts w:ascii="Arial" w:hAnsi="Arial" w:cs="Arial"/>
        </w:rPr>
        <w:t xml:space="preserve"> [Online].39</w:t>
      </w:r>
      <w:proofErr w:type="gramStart"/>
      <w:r w:rsidRPr="00476139">
        <w:rPr>
          <w:rFonts w:ascii="Arial" w:hAnsi="Arial" w:cs="Arial"/>
        </w:rPr>
        <w:t>,pp.983</w:t>
      </w:r>
      <w:proofErr w:type="gramEnd"/>
      <w:r w:rsidRPr="00476139">
        <w:rPr>
          <w:rFonts w:ascii="Arial" w:hAnsi="Arial" w:cs="Arial"/>
        </w:rPr>
        <w:t xml:space="preserve">-1007.Availableat: </w:t>
      </w:r>
      <w:hyperlink r:id="rId10" w:history="1">
        <w:r w:rsidRPr="00476139">
          <w:rPr>
            <w:rStyle w:val="Hyperlink"/>
            <w:rFonts w:ascii="Arial" w:hAnsi="Arial" w:cs="Arial"/>
          </w:rPr>
          <w:t>http://www.annualreviews.org/doi/abs/10.1146.annurev.ps39.020188.003055?journalCode=psych</w:t>
        </w:r>
      </w:hyperlink>
      <w:r w:rsidRPr="00476139">
        <w:rPr>
          <w:rFonts w:ascii="Arial" w:hAnsi="Arial" w:cs="Arial"/>
        </w:rPr>
        <w:t xml:space="preserve"> (Accessed: 15 March 2014)</w:t>
      </w:r>
    </w:p>
    <w:p w:rsidR="00E872FE" w:rsidRPr="00476139" w:rsidRDefault="00E872FE" w:rsidP="00476139">
      <w:pPr>
        <w:spacing w:line="360" w:lineRule="auto"/>
        <w:jc w:val="both"/>
        <w:rPr>
          <w:rFonts w:ascii="Arial" w:hAnsi="Arial" w:cs="Arial"/>
        </w:rPr>
      </w:pPr>
      <w:proofErr w:type="spellStart"/>
      <w:proofErr w:type="gramStart"/>
      <w:r w:rsidRPr="00476139">
        <w:rPr>
          <w:rFonts w:ascii="Arial" w:hAnsi="Arial" w:cs="Arial"/>
          <w:color w:val="000000"/>
        </w:rPr>
        <w:t>Puttman</w:t>
      </w:r>
      <w:proofErr w:type="spellEnd"/>
      <w:r w:rsidRPr="00476139">
        <w:rPr>
          <w:rFonts w:ascii="Arial" w:hAnsi="Arial" w:cs="Arial"/>
          <w:color w:val="000000"/>
        </w:rPr>
        <w:t xml:space="preserve">, R. (2000) </w:t>
      </w:r>
      <w:r w:rsidRPr="008D5D1A">
        <w:rPr>
          <w:rFonts w:ascii="Arial" w:hAnsi="Arial" w:cs="Arial"/>
          <w:i/>
          <w:color w:val="000000"/>
        </w:rPr>
        <w:t>Bowling Alone: The Collapse and Revival of American Community.</w:t>
      </w:r>
      <w:proofErr w:type="gramEnd"/>
      <w:r w:rsidRPr="00476139">
        <w:rPr>
          <w:rFonts w:ascii="Arial" w:hAnsi="Arial" w:cs="Arial"/>
          <w:color w:val="000000"/>
        </w:rPr>
        <w:t xml:space="preserve"> New York: Simon and Schuster.</w:t>
      </w:r>
    </w:p>
    <w:p w:rsidR="00E872FE" w:rsidRDefault="00E872FE" w:rsidP="00476139">
      <w:pPr>
        <w:spacing w:line="360" w:lineRule="auto"/>
        <w:jc w:val="both"/>
        <w:rPr>
          <w:rFonts w:ascii="Arial" w:hAnsi="Arial" w:cs="Arial"/>
        </w:rPr>
      </w:pPr>
      <w:r w:rsidRPr="00476139">
        <w:rPr>
          <w:rFonts w:ascii="Arial" w:hAnsi="Arial" w:cs="Arial"/>
        </w:rPr>
        <w:t xml:space="preserve">Reay, D. 2006, </w:t>
      </w:r>
      <w:proofErr w:type="gramStart"/>
      <w:r w:rsidRPr="00476139">
        <w:rPr>
          <w:rFonts w:ascii="Arial" w:hAnsi="Arial" w:cs="Arial"/>
        </w:rPr>
        <w:t>The</w:t>
      </w:r>
      <w:proofErr w:type="gramEnd"/>
      <w:r w:rsidRPr="00476139">
        <w:rPr>
          <w:rFonts w:ascii="Arial" w:hAnsi="Arial" w:cs="Arial"/>
        </w:rPr>
        <w:t xml:space="preserve"> Zombie Stalking English Schools: Social Class and Educational Inequality</w:t>
      </w:r>
      <w:r w:rsidRPr="008D5D1A">
        <w:rPr>
          <w:rFonts w:ascii="Arial" w:hAnsi="Arial" w:cs="Arial"/>
          <w:i/>
        </w:rPr>
        <w:t>. British Journal of Educational Studies</w:t>
      </w:r>
      <w:r w:rsidRPr="00476139">
        <w:rPr>
          <w:rFonts w:ascii="Arial" w:hAnsi="Arial" w:cs="Arial"/>
        </w:rPr>
        <w:t>, 54; 3; 288-307</w:t>
      </w:r>
    </w:p>
    <w:p w:rsidR="00FB1DD5" w:rsidRPr="00FB1DD5" w:rsidRDefault="00FB1DD5" w:rsidP="00FB1DD5">
      <w:pPr>
        <w:rPr>
          <w:rFonts w:ascii="Arial" w:hAnsi="Arial" w:cs="Arial"/>
        </w:rPr>
      </w:pPr>
      <w:r w:rsidRPr="00FB1DD5">
        <w:rPr>
          <w:rFonts w:ascii="Arial" w:hAnsi="Arial" w:cs="Arial"/>
        </w:rPr>
        <w:t xml:space="preserve">Riddell, R. (2010) </w:t>
      </w:r>
      <w:r w:rsidRPr="008D5D1A">
        <w:rPr>
          <w:rFonts w:ascii="Arial" w:hAnsi="Arial" w:cs="Arial"/>
          <w:i/>
        </w:rPr>
        <w:t>Aspiration, Identity and Self-belief: snapshots of a social structure at work.</w:t>
      </w:r>
      <w:r w:rsidRPr="00FB1DD5">
        <w:rPr>
          <w:rFonts w:ascii="Arial" w:hAnsi="Arial" w:cs="Arial"/>
        </w:rPr>
        <w:t xml:space="preserve"> Stoke-on-Trent: </w:t>
      </w:r>
      <w:proofErr w:type="spellStart"/>
      <w:r w:rsidRPr="00FB1DD5">
        <w:rPr>
          <w:rFonts w:ascii="Arial" w:hAnsi="Arial" w:cs="Arial"/>
        </w:rPr>
        <w:t>Trentham</w:t>
      </w:r>
      <w:proofErr w:type="spellEnd"/>
      <w:r w:rsidRPr="00FB1DD5">
        <w:rPr>
          <w:rFonts w:ascii="Arial" w:hAnsi="Arial" w:cs="Arial"/>
        </w:rPr>
        <w:t xml:space="preserve"> Books.</w:t>
      </w:r>
    </w:p>
    <w:p w:rsidR="00FB1DD5" w:rsidRPr="00476139" w:rsidRDefault="00FB1DD5" w:rsidP="00476139">
      <w:pPr>
        <w:spacing w:line="360" w:lineRule="auto"/>
        <w:jc w:val="both"/>
        <w:rPr>
          <w:rFonts w:ascii="Arial" w:hAnsi="Arial" w:cs="Arial"/>
        </w:rPr>
      </w:pPr>
    </w:p>
    <w:p w:rsidR="00E872FE" w:rsidRPr="00476139" w:rsidRDefault="00E872FE" w:rsidP="00476139">
      <w:pPr>
        <w:spacing w:line="360" w:lineRule="auto"/>
        <w:jc w:val="both"/>
        <w:rPr>
          <w:rFonts w:ascii="Arial" w:eastAsia="Times New Roman" w:hAnsi="Arial" w:cs="Arial"/>
          <w:lang w:val="en-GB" w:eastAsia="en-GB"/>
        </w:rPr>
      </w:pPr>
      <w:proofErr w:type="spellStart"/>
      <w:proofErr w:type="gramStart"/>
      <w:r w:rsidRPr="00476139">
        <w:rPr>
          <w:rFonts w:ascii="Arial" w:eastAsia="Times New Roman" w:hAnsi="Arial" w:cs="Arial"/>
          <w:lang w:val="en-GB" w:eastAsia="en-GB"/>
        </w:rPr>
        <w:lastRenderedPageBreak/>
        <w:t>Romer</w:t>
      </w:r>
      <w:proofErr w:type="spellEnd"/>
      <w:r w:rsidRPr="00476139">
        <w:rPr>
          <w:rFonts w:ascii="Arial" w:eastAsia="Times New Roman" w:hAnsi="Arial" w:cs="Arial"/>
          <w:lang w:val="en-GB" w:eastAsia="en-GB"/>
        </w:rPr>
        <w:t xml:space="preserve"> ,</w:t>
      </w:r>
      <w:proofErr w:type="gramEnd"/>
      <w:r w:rsidRPr="00476139">
        <w:rPr>
          <w:rFonts w:ascii="Arial" w:eastAsia="Times New Roman" w:hAnsi="Arial" w:cs="Arial"/>
          <w:lang w:val="en-GB" w:eastAsia="en-GB"/>
        </w:rPr>
        <w:t xml:space="preserve"> N. </w:t>
      </w:r>
      <w:proofErr w:type="spellStart"/>
      <w:r w:rsidRPr="00476139">
        <w:rPr>
          <w:rFonts w:ascii="Arial" w:eastAsia="Times New Roman" w:hAnsi="Arial" w:cs="Arial"/>
          <w:lang w:val="en-GB" w:eastAsia="en-GB"/>
        </w:rPr>
        <w:t>Ravith</w:t>
      </w:r>
      <w:proofErr w:type="spellEnd"/>
      <w:r w:rsidRPr="00476139">
        <w:rPr>
          <w:rFonts w:ascii="Arial" w:eastAsia="Times New Roman" w:hAnsi="Arial" w:cs="Arial"/>
          <w:lang w:val="en-GB" w:eastAsia="en-GB"/>
        </w:rPr>
        <w:t xml:space="preserve">, K. </w:t>
      </w:r>
      <w:proofErr w:type="spellStart"/>
      <w:r w:rsidRPr="00476139">
        <w:rPr>
          <w:rFonts w:ascii="Arial" w:eastAsia="Times New Roman" w:hAnsi="Arial" w:cs="Arial"/>
          <w:lang w:val="en-GB" w:eastAsia="en-GB"/>
        </w:rPr>
        <w:t>Karalyn</w:t>
      </w:r>
      <w:proofErr w:type="spellEnd"/>
      <w:r w:rsidRPr="00476139">
        <w:rPr>
          <w:rFonts w:ascii="Arial" w:eastAsia="Times New Roman" w:hAnsi="Arial" w:cs="Arial"/>
          <w:lang w:val="en-GB" w:eastAsia="en-GB"/>
        </w:rPr>
        <w:t xml:space="preserve">, T. Merrell, K.WQ. (2011) Gender differences in Positive Social-Emotional Functioning. </w:t>
      </w:r>
      <w:proofErr w:type="gramStart"/>
      <w:r w:rsidRPr="008D5D1A">
        <w:rPr>
          <w:rFonts w:ascii="Arial" w:eastAsia="Times New Roman" w:hAnsi="Arial" w:cs="Arial"/>
          <w:i/>
          <w:lang w:val="en-GB" w:eastAsia="en-GB"/>
        </w:rPr>
        <w:t>Psychology in Schools</w:t>
      </w:r>
      <w:r w:rsidRPr="00476139">
        <w:rPr>
          <w:rFonts w:ascii="Arial" w:eastAsia="Times New Roman" w:hAnsi="Arial" w:cs="Arial"/>
          <w:lang w:val="en-GB" w:eastAsia="en-GB"/>
        </w:rPr>
        <w:t>, Vol. 48(1) Wiley Periodicals Inc.</w:t>
      </w:r>
      <w:proofErr w:type="gramEnd"/>
    </w:p>
    <w:p w:rsidR="00E872FE" w:rsidRPr="00476139" w:rsidRDefault="00E872FE" w:rsidP="00476139">
      <w:pPr>
        <w:spacing w:line="360" w:lineRule="auto"/>
        <w:jc w:val="both"/>
        <w:rPr>
          <w:rFonts w:ascii="Arial" w:hAnsi="Arial" w:cs="Arial"/>
        </w:rPr>
      </w:pPr>
      <w:r w:rsidRPr="00476139">
        <w:rPr>
          <w:rFonts w:ascii="Arial" w:hAnsi="Arial" w:cs="Arial"/>
        </w:rPr>
        <w:t xml:space="preserve">Singer, T. (2006) </w:t>
      </w:r>
      <w:proofErr w:type="gramStart"/>
      <w:r w:rsidRPr="00476139">
        <w:rPr>
          <w:rFonts w:ascii="Arial" w:hAnsi="Arial" w:cs="Arial"/>
        </w:rPr>
        <w:t>The</w:t>
      </w:r>
      <w:proofErr w:type="gramEnd"/>
      <w:r w:rsidRPr="00476139">
        <w:rPr>
          <w:rFonts w:ascii="Arial" w:hAnsi="Arial" w:cs="Arial"/>
        </w:rPr>
        <w:t xml:space="preserve"> neuronal basis and ontogeny of empathy and mind reading: Review of literature and implications for future research</w:t>
      </w:r>
      <w:r w:rsidRPr="008D5D1A">
        <w:rPr>
          <w:rFonts w:ascii="Arial" w:hAnsi="Arial" w:cs="Arial"/>
          <w:i/>
        </w:rPr>
        <w:t>. Neuroscience and Bio-</w:t>
      </w:r>
      <w:proofErr w:type="spellStart"/>
      <w:r w:rsidRPr="008D5D1A">
        <w:rPr>
          <w:rFonts w:ascii="Arial" w:hAnsi="Arial" w:cs="Arial"/>
          <w:i/>
        </w:rPr>
        <w:t>behavioural</w:t>
      </w:r>
      <w:proofErr w:type="spellEnd"/>
      <w:r w:rsidRPr="008D5D1A">
        <w:rPr>
          <w:rFonts w:ascii="Arial" w:hAnsi="Arial" w:cs="Arial"/>
          <w:i/>
        </w:rPr>
        <w:t xml:space="preserve"> Reviews</w:t>
      </w:r>
      <w:r w:rsidRPr="00476139">
        <w:rPr>
          <w:rFonts w:ascii="Arial" w:hAnsi="Arial" w:cs="Arial"/>
        </w:rPr>
        <w:t>, 30; 855-863</w:t>
      </w:r>
    </w:p>
    <w:p w:rsidR="00E872FE" w:rsidRPr="00476139" w:rsidRDefault="00E872FE" w:rsidP="00476139">
      <w:pPr>
        <w:spacing w:line="360" w:lineRule="auto"/>
        <w:jc w:val="both"/>
        <w:rPr>
          <w:rFonts w:ascii="Arial" w:hAnsi="Arial" w:cs="Arial"/>
        </w:rPr>
      </w:pPr>
      <w:proofErr w:type="spellStart"/>
      <w:r w:rsidRPr="00476139">
        <w:rPr>
          <w:rFonts w:ascii="Arial" w:hAnsi="Arial" w:cs="Arial"/>
        </w:rPr>
        <w:t>Steinburg</w:t>
      </w:r>
      <w:proofErr w:type="spellEnd"/>
      <w:r w:rsidRPr="00476139">
        <w:rPr>
          <w:rFonts w:ascii="Arial" w:hAnsi="Arial" w:cs="Arial"/>
        </w:rPr>
        <w:t xml:space="preserve">, L. (2002) </w:t>
      </w:r>
      <w:r w:rsidRPr="008D5D1A">
        <w:rPr>
          <w:rFonts w:ascii="Arial" w:hAnsi="Arial" w:cs="Arial"/>
          <w:i/>
        </w:rPr>
        <w:t>Adolescence</w:t>
      </w:r>
      <w:r w:rsidRPr="00476139">
        <w:rPr>
          <w:rFonts w:ascii="Arial" w:hAnsi="Arial" w:cs="Arial"/>
        </w:rPr>
        <w:t xml:space="preserve"> 6th. Ed. New York: McGraw- Hill</w:t>
      </w:r>
    </w:p>
    <w:p w:rsidR="00681261" w:rsidRPr="00B24147" w:rsidRDefault="00A67F4D" w:rsidP="00B24147">
      <w:pPr>
        <w:spacing w:line="360" w:lineRule="auto"/>
        <w:rPr>
          <w:rFonts w:ascii="Arial" w:eastAsia="Times New Roman" w:hAnsi="Arial" w:cs="Arial"/>
          <w:lang w:val="en-GB" w:eastAsia="en-GB"/>
        </w:rPr>
      </w:pPr>
      <w:proofErr w:type="gramStart"/>
      <w:r w:rsidRPr="00476139">
        <w:rPr>
          <w:rFonts w:ascii="Arial" w:eastAsia="Times New Roman" w:hAnsi="Arial" w:cs="Arial"/>
          <w:lang w:eastAsia="en-GB"/>
        </w:rPr>
        <w:t xml:space="preserve">Thorley, W. (2008) </w:t>
      </w:r>
      <w:r w:rsidRPr="008D5D1A">
        <w:rPr>
          <w:rFonts w:ascii="Arial" w:eastAsia="Times New Roman" w:hAnsi="Arial" w:cs="Arial"/>
          <w:i/>
          <w:lang w:eastAsia="en-GB"/>
        </w:rPr>
        <w:t xml:space="preserve">Employing </w:t>
      </w:r>
      <w:proofErr w:type="spellStart"/>
      <w:r w:rsidRPr="008D5D1A">
        <w:rPr>
          <w:rFonts w:ascii="Arial" w:eastAsia="Times New Roman" w:hAnsi="Arial" w:cs="Arial"/>
          <w:i/>
          <w:lang w:eastAsia="en-GB"/>
        </w:rPr>
        <w:t>Bourdieu</w:t>
      </w:r>
      <w:r w:rsidR="00DE4B0A" w:rsidRPr="008D5D1A">
        <w:rPr>
          <w:rFonts w:ascii="Arial" w:eastAsia="Times New Roman" w:hAnsi="Arial" w:cs="Arial"/>
          <w:i/>
          <w:lang w:eastAsia="en-GB"/>
        </w:rPr>
        <w:t>’</w:t>
      </w:r>
      <w:r w:rsidRPr="008D5D1A">
        <w:rPr>
          <w:rFonts w:ascii="Arial" w:eastAsia="Times New Roman" w:hAnsi="Arial" w:cs="Arial"/>
          <w:i/>
          <w:lang w:eastAsia="en-GB"/>
        </w:rPr>
        <w:t>s</w:t>
      </w:r>
      <w:proofErr w:type="spellEnd"/>
      <w:r w:rsidRPr="008D5D1A">
        <w:rPr>
          <w:rFonts w:ascii="Arial" w:eastAsia="Times New Roman" w:hAnsi="Arial" w:cs="Arial"/>
          <w:i/>
          <w:lang w:eastAsia="en-GB"/>
        </w:rPr>
        <w:t xml:space="preserve"> notion of </w:t>
      </w:r>
      <w:proofErr w:type="spellStart"/>
      <w:r w:rsidRPr="008D5D1A">
        <w:rPr>
          <w:rFonts w:ascii="Arial" w:eastAsia="Times New Roman" w:hAnsi="Arial" w:cs="Arial"/>
          <w:i/>
          <w:lang w:eastAsia="en-GB"/>
        </w:rPr>
        <w:t>habitus</w:t>
      </w:r>
      <w:proofErr w:type="spellEnd"/>
      <w:r w:rsidRPr="008D5D1A">
        <w:rPr>
          <w:rFonts w:ascii="Arial" w:eastAsia="Times New Roman" w:hAnsi="Arial" w:cs="Arial"/>
          <w:i/>
          <w:lang w:eastAsia="en-GB"/>
        </w:rPr>
        <w:t xml:space="preserve"> and capital to investigate student experience within the field of further education provision</w:t>
      </w:r>
      <w:r w:rsidRPr="00FB1DD5">
        <w:rPr>
          <w:rFonts w:ascii="Arial" w:eastAsia="Times New Roman" w:hAnsi="Arial" w:cs="Arial"/>
          <w:lang w:eastAsia="en-GB"/>
        </w:rPr>
        <w:t>.</w:t>
      </w:r>
      <w:proofErr w:type="gramEnd"/>
      <w:r w:rsidRPr="00FB1DD5">
        <w:rPr>
          <w:rFonts w:ascii="Arial" w:eastAsia="Times New Roman" w:hAnsi="Arial" w:cs="Arial"/>
          <w:lang w:eastAsia="en-GB"/>
        </w:rPr>
        <w:t xml:space="preserve"> </w:t>
      </w:r>
      <w:proofErr w:type="gramStart"/>
      <w:r w:rsidRPr="00FB1DD5">
        <w:rPr>
          <w:rFonts w:ascii="Arial" w:eastAsia="Times New Roman" w:hAnsi="Arial" w:cs="Arial"/>
          <w:lang w:eastAsia="en-GB"/>
        </w:rPr>
        <w:t>Unpublished PhD</w:t>
      </w:r>
      <w:r w:rsidR="00B24147">
        <w:rPr>
          <w:rFonts w:ascii="Arial" w:eastAsia="Times New Roman" w:hAnsi="Arial" w:cs="Arial"/>
          <w:lang w:eastAsia="en-GB"/>
        </w:rPr>
        <w:t xml:space="preserve"> thesis.</w:t>
      </w:r>
      <w:proofErr w:type="gramEnd"/>
      <w:r w:rsidR="00B24147">
        <w:rPr>
          <w:rFonts w:ascii="Arial" w:eastAsia="Times New Roman" w:hAnsi="Arial" w:cs="Arial"/>
          <w:lang w:eastAsia="en-GB"/>
        </w:rPr>
        <w:t xml:space="preserve"> University of Newcastle</w:t>
      </w:r>
    </w:p>
    <w:p w:rsidR="00681261" w:rsidRDefault="00681261" w:rsidP="00E872FE">
      <w:pPr>
        <w:jc w:val="both"/>
      </w:pPr>
      <w:r>
        <w:t xml:space="preserve">Appendix 1:  </w:t>
      </w:r>
      <w:r w:rsidRPr="00681261">
        <w:t>Examples of raw data of how I see myself</w:t>
      </w:r>
    </w:p>
    <w:p w:rsidR="00E872FE" w:rsidRDefault="00E872FE" w:rsidP="00E872FE">
      <w:pPr>
        <w:jc w:val="both"/>
      </w:pPr>
    </w:p>
    <w:p w:rsidR="00E872FE" w:rsidRDefault="00681261" w:rsidP="00E872FE">
      <w:pPr>
        <w:jc w:val="both"/>
      </w:pPr>
      <w:r w:rsidRPr="00681261">
        <w:rPr>
          <w:noProof/>
          <w:lang w:val="en-GB" w:eastAsia="en-GB"/>
        </w:rPr>
        <w:drawing>
          <wp:inline distT="0" distB="0" distL="0" distR="0">
            <wp:extent cx="2477660" cy="2814762"/>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480556" cy="2818052"/>
                    </a:xfrm>
                    <a:prstGeom prst="rect">
                      <a:avLst/>
                    </a:prstGeom>
                  </pic:spPr>
                </pic:pic>
              </a:graphicData>
            </a:graphic>
          </wp:inline>
        </w:drawing>
      </w:r>
      <w:r w:rsidRPr="00681261">
        <w:rPr>
          <w:noProof/>
          <w:lang w:val="en-GB" w:eastAsia="en-GB"/>
        </w:rPr>
        <w:drawing>
          <wp:inline distT="0" distB="0" distL="0" distR="0">
            <wp:extent cx="2318633" cy="2830664"/>
            <wp:effectExtent l="19050" t="0" r="5467" b="0"/>
            <wp:docPr id="2"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318633" cy="2830664"/>
                    </a:xfrm>
                    <a:prstGeom prst="rect">
                      <a:avLst/>
                    </a:prstGeom>
                  </pic:spPr>
                </pic:pic>
              </a:graphicData>
            </a:graphic>
          </wp:inline>
        </w:drawing>
      </w:r>
    </w:p>
    <w:p w:rsidR="00681261" w:rsidRDefault="00681261" w:rsidP="00E872FE">
      <w:pPr>
        <w:jc w:val="both"/>
      </w:pPr>
    </w:p>
    <w:p w:rsidR="00681261" w:rsidRDefault="00681261" w:rsidP="00E872FE">
      <w:pPr>
        <w:jc w:val="both"/>
      </w:pPr>
      <w:r w:rsidRPr="00681261">
        <w:rPr>
          <w:noProof/>
          <w:lang w:val="en-GB" w:eastAsia="en-GB"/>
        </w:rPr>
        <w:lastRenderedPageBreak/>
        <w:drawing>
          <wp:inline distT="0" distB="0" distL="0" distR="0">
            <wp:extent cx="2496710" cy="300559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498164" cy="3007343"/>
                    </a:xfrm>
                    <a:prstGeom prst="rect">
                      <a:avLst/>
                    </a:prstGeom>
                  </pic:spPr>
                </pic:pic>
              </a:graphicData>
            </a:graphic>
          </wp:inline>
        </w:drawing>
      </w:r>
      <w:r w:rsidRPr="00681261">
        <w:rPr>
          <w:noProof/>
          <w:lang w:val="en-GB" w:eastAsia="en-GB"/>
        </w:rPr>
        <w:drawing>
          <wp:inline distT="0" distB="0" distL="0" distR="0">
            <wp:extent cx="2305602" cy="2965836"/>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307148" cy="2967824"/>
                    </a:xfrm>
                    <a:prstGeom prst="rect">
                      <a:avLst/>
                    </a:prstGeom>
                  </pic:spPr>
                </pic:pic>
              </a:graphicData>
            </a:graphic>
          </wp:inline>
        </w:drawing>
      </w: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p>
    <w:p w:rsidR="00681261" w:rsidRDefault="00681261" w:rsidP="00E872FE">
      <w:pPr>
        <w:jc w:val="both"/>
      </w:pPr>
      <w:r>
        <w:t xml:space="preserve">Appendix 2: </w:t>
      </w:r>
      <w:r w:rsidRPr="00681261">
        <w:t>Examples of raw data of how my friends see me</w:t>
      </w:r>
    </w:p>
    <w:p w:rsidR="00681261" w:rsidRDefault="00681261" w:rsidP="00E872FE">
      <w:pPr>
        <w:jc w:val="both"/>
      </w:pPr>
    </w:p>
    <w:p w:rsidR="00681261" w:rsidRDefault="00681261" w:rsidP="00E872FE">
      <w:pPr>
        <w:jc w:val="both"/>
      </w:pPr>
      <w:r w:rsidRPr="00681261">
        <w:rPr>
          <w:noProof/>
          <w:lang w:val="en-GB" w:eastAsia="en-GB"/>
        </w:rPr>
        <w:lastRenderedPageBreak/>
        <w:drawing>
          <wp:inline distT="0" distB="0" distL="0" distR="0">
            <wp:extent cx="2429952" cy="3411110"/>
            <wp:effectExtent l="19050" t="0" r="8448" b="0"/>
            <wp:docPr id="7" name="Picture 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431764" cy="3413654"/>
                    </a:xfrm>
                    <a:prstGeom prst="rect">
                      <a:avLst/>
                    </a:prstGeom>
                  </pic:spPr>
                </pic:pic>
              </a:graphicData>
            </a:graphic>
          </wp:inline>
        </w:drawing>
      </w:r>
      <w:r w:rsidRPr="00681261">
        <w:rPr>
          <w:noProof/>
          <w:lang w:val="en-GB" w:eastAsia="en-GB"/>
        </w:rPr>
        <w:drawing>
          <wp:inline distT="0" distB="0" distL="0" distR="0">
            <wp:extent cx="2770919" cy="3394203"/>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82600" cy="3408511"/>
                    </a:xfrm>
                    <a:prstGeom prst="rect">
                      <a:avLst/>
                    </a:prstGeom>
                  </pic:spPr>
                </pic:pic>
              </a:graphicData>
            </a:graphic>
          </wp:inline>
        </w:drawing>
      </w:r>
    </w:p>
    <w:p w:rsidR="007E658D" w:rsidRDefault="007E658D" w:rsidP="00E872FE">
      <w:pPr>
        <w:jc w:val="both"/>
      </w:pPr>
    </w:p>
    <w:p w:rsidR="007E658D" w:rsidRDefault="007E658D" w:rsidP="00E872FE">
      <w:pPr>
        <w:jc w:val="both"/>
      </w:pPr>
    </w:p>
    <w:p w:rsidR="007E658D" w:rsidRDefault="007E658D" w:rsidP="00E872FE">
      <w:pPr>
        <w:jc w:val="both"/>
      </w:pPr>
      <w:r w:rsidRPr="007E658D">
        <w:rPr>
          <w:noProof/>
          <w:lang w:val="en-GB" w:eastAsia="en-GB"/>
        </w:rPr>
        <w:drawing>
          <wp:inline distT="0" distB="0" distL="0" distR="0">
            <wp:extent cx="2819566" cy="3943847"/>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830852" cy="3959633"/>
                    </a:xfrm>
                    <a:prstGeom prst="rect">
                      <a:avLst/>
                    </a:prstGeom>
                  </pic:spPr>
                </pic:pic>
              </a:graphicData>
            </a:graphic>
          </wp:inline>
        </w:drawing>
      </w:r>
      <w:r w:rsidRPr="007E658D">
        <w:rPr>
          <w:noProof/>
          <w:lang w:val="en-GB" w:eastAsia="en-GB"/>
        </w:rPr>
        <w:drawing>
          <wp:inline distT="0" distB="0" distL="0" distR="0">
            <wp:extent cx="2843419" cy="3593989"/>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844268" cy="3595062"/>
                    </a:xfrm>
                    <a:prstGeom prst="rect">
                      <a:avLst/>
                    </a:prstGeom>
                  </pic:spPr>
                </pic:pic>
              </a:graphicData>
            </a:graphic>
          </wp:inline>
        </w:drawing>
      </w:r>
    </w:p>
    <w:p w:rsidR="007E658D" w:rsidRDefault="007E658D" w:rsidP="00E872FE">
      <w:pPr>
        <w:jc w:val="both"/>
      </w:pPr>
    </w:p>
    <w:p w:rsidR="007E658D" w:rsidRDefault="007E658D" w:rsidP="00E872FE">
      <w:pPr>
        <w:jc w:val="both"/>
      </w:pPr>
    </w:p>
    <w:p w:rsidR="007E658D" w:rsidRDefault="007E658D" w:rsidP="00E872FE">
      <w:pPr>
        <w:jc w:val="both"/>
      </w:pPr>
    </w:p>
    <w:p w:rsidR="007E658D" w:rsidRDefault="007E658D" w:rsidP="00E872FE">
      <w:pPr>
        <w:jc w:val="both"/>
      </w:pPr>
    </w:p>
    <w:p w:rsidR="007E658D" w:rsidRDefault="007E658D" w:rsidP="00E872FE">
      <w:pPr>
        <w:jc w:val="both"/>
      </w:pPr>
      <w:r>
        <w:t xml:space="preserve">Appendix 3: </w:t>
      </w:r>
      <w:r w:rsidRPr="007E658D">
        <w:t>Examples of raw data of how teachers and people in authority see me</w:t>
      </w:r>
    </w:p>
    <w:p w:rsidR="007E658D" w:rsidRDefault="007E658D" w:rsidP="00E872FE">
      <w:pPr>
        <w:jc w:val="both"/>
      </w:pPr>
    </w:p>
    <w:p w:rsidR="007E658D" w:rsidRDefault="007E658D" w:rsidP="00E872FE">
      <w:pPr>
        <w:jc w:val="both"/>
      </w:pPr>
    </w:p>
    <w:p w:rsidR="007E658D" w:rsidRDefault="007E658D" w:rsidP="00E872FE">
      <w:pPr>
        <w:jc w:val="both"/>
      </w:pPr>
      <w:r w:rsidRPr="007E658D">
        <w:rPr>
          <w:noProof/>
          <w:lang w:val="en-GB" w:eastAsia="en-GB"/>
        </w:rPr>
        <w:drawing>
          <wp:inline distT="0" distB="0" distL="0" distR="0">
            <wp:extent cx="2843420" cy="3792772"/>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845869" cy="3796038"/>
                    </a:xfrm>
                    <a:prstGeom prst="rect">
                      <a:avLst/>
                    </a:prstGeom>
                  </pic:spPr>
                </pic:pic>
              </a:graphicData>
            </a:graphic>
          </wp:inline>
        </w:drawing>
      </w:r>
      <w:r w:rsidRPr="007E658D">
        <w:rPr>
          <w:noProof/>
          <w:lang w:val="en-GB" w:eastAsia="en-GB"/>
        </w:rPr>
        <w:drawing>
          <wp:inline distT="0" distB="0" distL="0" distR="0">
            <wp:extent cx="2716530" cy="3792772"/>
            <wp:effectExtent l="19050" t="0" r="7620" b="0"/>
            <wp:docPr id="12" name="Picture 12"/>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18078" cy="3794934"/>
                    </a:xfrm>
                    <a:prstGeom prst="rect">
                      <a:avLst/>
                    </a:prstGeom>
                  </pic:spPr>
                </pic:pic>
              </a:graphicData>
            </a:graphic>
          </wp:inline>
        </w:drawing>
      </w:r>
    </w:p>
    <w:sectPr w:rsidR="007E658D" w:rsidSect="00506AF9">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147" w:rsidRDefault="00B24147" w:rsidP="00E872FE">
      <w:r>
        <w:separator/>
      </w:r>
    </w:p>
  </w:endnote>
  <w:endnote w:type="continuationSeparator" w:id="0">
    <w:p w:rsidR="00B24147" w:rsidRDefault="00B24147" w:rsidP="00E872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2842"/>
      <w:docPartObj>
        <w:docPartGallery w:val="Page Numbers (Bottom of Page)"/>
        <w:docPartUnique/>
      </w:docPartObj>
    </w:sdtPr>
    <w:sdtContent>
      <w:p w:rsidR="00B24147" w:rsidRDefault="00601F1F">
        <w:pPr>
          <w:pStyle w:val="Footer"/>
          <w:jc w:val="right"/>
        </w:pPr>
        <w:fldSimple w:instr=" PAGE   \* MERGEFORMAT ">
          <w:r w:rsidR="00BA73D5">
            <w:rPr>
              <w:noProof/>
            </w:rPr>
            <w:t>1</w:t>
          </w:r>
        </w:fldSimple>
      </w:p>
    </w:sdtContent>
  </w:sdt>
  <w:p w:rsidR="00B24147" w:rsidRDefault="00B241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147" w:rsidRDefault="00B24147" w:rsidP="00E872FE">
      <w:r>
        <w:separator/>
      </w:r>
    </w:p>
  </w:footnote>
  <w:footnote w:type="continuationSeparator" w:id="0">
    <w:p w:rsidR="00B24147" w:rsidRDefault="00B24147" w:rsidP="00E87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hanging="111"/>
      </w:pPr>
      <w:rPr>
        <w:rFonts w:ascii="Calibri" w:hAnsi="Calibri" w:cs="Calibri"/>
        <w:b w:val="0"/>
        <w:bCs w:val="0"/>
        <w:w w:val="99"/>
        <w:position w:val="9"/>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5"/>
      <w:numFmt w:val="upperLetter"/>
      <w:lvlText w:val=".%1"/>
      <w:lvlJc w:val="left"/>
      <w:pPr>
        <w:ind w:hanging="144"/>
      </w:pPr>
      <w:rPr>
        <w:rFonts w:ascii="Calibri" w:hAnsi="Calibri" w:cs="Calibri"/>
        <w:b w:val="0"/>
        <w:bCs w:val="0"/>
        <w:spacing w:val="5"/>
        <w:w w:val="104"/>
        <w:sz w:val="18"/>
        <w:szCs w:val="18"/>
      </w:rPr>
    </w:lvl>
    <w:lvl w:ilvl="1">
      <w:numFmt w:val="bullet"/>
      <w:lvlText w:val="•"/>
      <w:lvlJc w:val="left"/>
      <w:pPr>
        <w:ind w:hanging="336"/>
      </w:pPr>
      <w:rPr>
        <w:rFonts w:ascii="Arial" w:hAnsi="Arial" w:cs="Arial"/>
        <w:b w:val="0"/>
        <w:bCs w:val="0"/>
        <w:w w:val="104"/>
        <w:sz w:val="18"/>
        <w:szCs w:val="1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336"/>
      </w:pPr>
      <w:rPr>
        <w:rFonts w:ascii="Calibri" w:hAnsi="Calibri" w:cs="Calibri"/>
        <w:b w:val="0"/>
        <w:bCs w:val="0"/>
        <w:spacing w:val="1"/>
        <w:w w:val="103"/>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3E79607B"/>
    <w:multiLevelType w:val="hybridMultilevel"/>
    <w:tmpl w:val="59E4F58A"/>
    <w:lvl w:ilvl="0" w:tplc="6824C23C">
      <w:start w:val="1"/>
      <w:numFmt w:val="bullet"/>
      <w:lvlText w:val="•"/>
      <w:lvlJc w:val="left"/>
      <w:pPr>
        <w:tabs>
          <w:tab w:val="num" w:pos="720"/>
        </w:tabs>
        <w:ind w:left="720" w:hanging="360"/>
      </w:pPr>
      <w:rPr>
        <w:rFonts w:ascii="Arial" w:hAnsi="Arial" w:hint="default"/>
      </w:rPr>
    </w:lvl>
    <w:lvl w:ilvl="1" w:tplc="1CEE1A62" w:tentative="1">
      <w:start w:val="1"/>
      <w:numFmt w:val="bullet"/>
      <w:lvlText w:val="•"/>
      <w:lvlJc w:val="left"/>
      <w:pPr>
        <w:tabs>
          <w:tab w:val="num" w:pos="1440"/>
        </w:tabs>
        <w:ind w:left="1440" w:hanging="360"/>
      </w:pPr>
      <w:rPr>
        <w:rFonts w:ascii="Arial" w:hAnsi="Arial" w:hint="default"/>
      </w:rPr>
    </w:lvl>
    <w:lvl w:ilvl="2" w:tplc="71229560" w:tentative="1">
      <w:start w:val="1"/>
      <w:numFmt w:val="bullet"/>
      <w:lvlText w:val="•"/>
      <w:lvlJc w:val="left"/>
      <w:pPr>
        <w:tabs>
          <w:tab w:val="num" w:pos="2160"/>
        </w:tabs>
        <w:ind w:left="2160" w:hanging="360"/>
      </w:pPr>
      <w:rPr>
        <w:rFonts w:ascii="Arial" w:hAnsi="Arial" w:hint="default"/>
      </w:rPr>
    </w:lvl>
    <w:lvl w:ilvl="3" w:tplc="F8E29904" w:tentative="1">
      <w:start w:val="1"/>
      <w:numFmt w:val="bullet"/>
      <w:lvlText w:val="•"/>
      <w:lvlJc w:val="left"/>
      <w:pPr>
        <w:tabs>
          <w:tab w:val="num" w:pos="2880"/>
        </w:tabs>
        <w:ind w:left="2880" w:hanging="360"/>
      </w:pPr>
      <w:rPr>
        <w:rFonts w:ascii="Arial" w:hAnsi="Arial" w:hint="default"/>
      </w:rPr>
    </w:lvl>
    <w:lvl w:ilvl="4" w:tplc="A3E63352" w:tentative="1">
      <w:start w:val="1"/>
      <w:numFmt w:val="bullet"/>
      <w:lvlText w:val="•"/>
      <w:lvlJc w:val="left"/>
      <w:pPr>
        <w:tabs>
          <w:tab w:val="num" w:pos="3600"/>
        </w:tabs>
        <w:ind w:left="3600" w:hanging="360"/>
      </w:pPr>
      <w:rPr>
        <w:rFonts w:ascii="Arial" w:hAnsi="Arial" w:hint="default"/>
      </w:rPr>
    </w:lvl>
    <w:lvl w:ilvl="5" w:tplc="2B326FFA" w:tentative="1">
      <w:start w:val="1"/>
      <w:numFmt w:val="bullet"/>
      <w:lvlText w:val="•"/>
      <w:lvlJc w:val="left"/>
      <w:pPr>
        <w:tabs>
          <w:tab w:val="num" w:pos="4320"/>
        </w:tabs>
        <w:ind w:left="4320" w:hanging="360"/>
      </w:pPr>
      <w:rPr>
        <w:rFonts w:ascii="Arial" w:hAnsi="Arial" w:hint="default"/>
      </w:rPr>
    </w:lvl>
    <w:lvl w:ilvl="6" w:tplc="4DEA9C34" w:tentative="1">
      <w:start w:val="1"/>
      <w:numFmt w:val="bullet"/>
      <w:lvlText w:val="•"/>
      <w:lvlJc w:val="left"/>
      <w:pPr>
        <w:tabs>
          <w:tab w:val="num" w:pos="5040"/>
        </w:tabs>
        <w:ind w:left="5040" w:hanging="360"/>
      </w:pPr>
      <w:rPr>
        <w:rFonts w:ascii="Arial" w:hAnsi="Arial" w:hint="default"/>
      </w:rPr>
    </w:lvl>
    <w:lvl w:ilvl="7" w:tplc="1AB01A40" w:tentative="1">
      <w:start w:val="1"/>
      <w:numFmt w:val="bullet"/>
      <w:lvlText w:val="•"/>
      <w:lvlJc w:val="left"/>
      <w:pPr>
        <w:tabs>
          <w:tab w:val="num" w:pos="5760"/>
        </w:tabs>
        <w:ind w:left="5760" w:hanging="360"/>
      </w:pPr>
      <w:rPr>
        <w:rFonts w:ascii="Arial" w:hAnsi="Arial" w:hint="default"/>
      </w:rPr>
    </w:lvl>
    <w:lvl w:ilvl="8" w:tplc="791CA1D0" w:tentative="1">
      <w:start w:val="1"/>
      <w:numFmt w:val="bullet"/>
      <w:lvlText w:val="•"/>
      <w:lvlJc w:val="left"/>
      <w:pPr>
        <w:tabs>
          <w:tab w:val="num" w:pos="6480"/>
        </w:tabs>
        <w:ind w:left="6480" w:hanging="360"/>
      </w:pPr>
      <w:rPr>
        <w:rFonts w:ascii="Arial" w:hAnsi="Arial" w:hint="default"/>
      </w:rPr>
    </w:lvl>
  </w:abstractNum>
  <w:abstractNum w:abstractNumId="4">
    <w:nsid w:val="5A7F1331"/>
    <w:multiLevelType w:val="hybridMultilevel"/>
    <w:tmpl w:val="F174B51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6E17335B"/>
    <w:multiLevelType w:val="hybridMultilevel"/>
    <w:tmpl w:val="C7E8AF78"/>
    <w:lvl w:ilvl="0" w:tplc="12BE5B02">
      <w:start w:val="1"/>
      <w:numFmt w:val="decimal"/>
      <w:lvlText w:val="%1."/>
      <w:lvlJc w:val="left"/>
      <w:pPr>
        <w:tabs>
          <w:tab w:val="num" w:pos="720"/>
        </w:tabs>
        <w:ind w:left="720" w:hanging="360"/>
      </w:pPr>
    </w:lvl>
    <w:lvl w:ilvl="1" w:tplc="EA9C1370" w:tentative="1">
      <w:start w:val="1"/>
      <w:numFmt w:val="decimal"/>
      <w:lvlText w:val="%2."/>
      <w:lvlJc w:val="left"/>
      <w:pPr>
        <w:tabs>
          <w:tab w:val="num" w:pos="1440"/>
        </w:tabs>
        <w:ind w:left="1440" w:hanging="360"/>
      </w:pPr>
    </w:lvl>
    <w:lvl w:ilvl="2" w:tplc="03EA8138" w:tentative="1">
      <w:start w:val="1"/>
      <w:numFmt w:val="decimal"/>
      <w:lvlText w:val="%3."/>
      <w:lvlJc w:val="left"/>
      <w:pPr>
        <w:tabs>
          <w:tab w:val="num" w:pos="2160"/>
        </w:tabs>
        <w:ind w:left="2160" w:hanging="360"/>
      </w:pPr>
    </w:lvl>
    <w:lvl w:ilvl="3" w:tplc="BB568222" w:tentative="1">
      <w:start w:val="1"/>
      <w:numFmt w:val="decimal"/>
      <w:lvlText w:val="%4."/>
      <w:lvlJc w:val="left"/>
      <w:pPr>
        <w:tabs>
          <w:tab w:val="num" w:pos="2880"/>
        </w:tabs>
        <w:ind w:left="2880" w:hanging="360"/>
      </w:pPr>
    </w:lvl>
    <w:lvl w:ilvl="4" w:tplc="ED3A6446" w:tentative="1">
      <w:start w:val="1"/>
      <w:numFmt w:val="decimal"/>
      <w:lvlText w:val="%5."/>
      <w:lvlJc w:val="left"/>
      <w:pPr>
        <w:tabs>
          <w:tab w:val="num" w:pos="3600"/>
        </w:tabs>
        <w:ind w:left="3600" w:hanging="360"/>
      </w:pPr>
    </w:lvl>
    <w:lvl w:ilvl="5" w:tplc="4A74D4BC" w:tentative="1">
      <w:start w:val="1"/>
      <w:numFmt w:val="decimal"/>
      <w:lvlText w:val="%6."/>
      <w:lvlJc w:val="left"/>
      <w:pPr>
        <w:tabs>
          <w:tab w:val="num" w:pos="4320"/>
        </w:tabs>
        <w:ind w:left="4320" w:hanging="360"/>
      </w:pPr>
    </w:lvl>
    <w:lvl w:ilvl="6" w:tplc="D5BAD8D6" w:tentative="1">
      <w:start w:val="1"/>
      <w:numFmt w:val="decimal"/>
      <w:lvlText w:val="%7."/>
      <w:lvlJc w:val="left"/>
      <w:pPr>
        <w:tabs>
          <w:tab w:val="num" w:pos="5040"/>
        </w:tabs>
        <w:ind w:left="5040" w:hanging="360"/>
      </w:pPr>
    </w:lvl>
    <w:lvl w:ilvl="7" w:tplc="30B63E2C" w:tentative="1">
      <w:start w:val="1"/>
      <w:numFmt w:val="decimal"/>
      <w:lvlText w:val="%8."/>
      <w:lvlJc w:val="left"/>
      <w:pPr>
        <w:tabs>
          <w:tab w:val="num" w:pos="5760"/>
        </w:tabs>
        <w:ind w:left="5760" w:hanging="360"/>
      </w:pPr>
    </w:lvl>
    <w:lvl w:ilvl="8" w:tplc="6C44E62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E872FE"/>
    <w:rsid w:val="000040BD"/>
    <w:rsid w:val="00004E63"/>
    <w:rsid w:val="00007248"/>
    <w:rsid w:val="000935EB"/>
    <w:rsid w:val="00094267"/>
    <w:rsid w:val="000B0201"/>
    <w:rsid w:val="000D0F67"/>
    <w:rsid w:val="000E79CE"/>
    <w:rsid w:val="00124E62"/>
    <w:rsid w:val="00141FCB"/>
    <w:rsid w:val="00147342"/>
    <w:rsid w:val="00173C71"/>
    <w:rsid w:val="00195634"/>
    <w:rsid w:val="001C43E4"/>
    <w:rsid w:val="002646A6"/>
    <w:rsid w:val="00302EA3"/>
    <w:rsid w:val="00311C73"/>
    <w:rsid w:val="00312373"/>
    <w:rsid w:val="00340E3A"/>
    <w:rsid w:val="00344D8A"/>
    <w:rsid w:val="00367EE0"/>
    <w:rsid w:val="003724C1"/>
    <w:rsid w:val="00372735"/>
    <w:rsid w:val="003F04F5"/>
    <w:rsid w:val="004579B2"/>
    <w:rsid w:val="00476139"/>
    <w:rsid w:val="004C19DE"/>
    <w:rsid w:val="00506AF9"/>
    <w:rsid w:val="00516D53"/>
    <w:rsid w:val="00522AAC"/>
    <w:rsid w:val="005878E0"/>
    <w:rsid w:val="00601F1F"/>
    <w:rsid w:val="0062065B"/>
    <w:rsid w:val="00650B64"/>
    <w:rsid w:val="00673659"/>
    <w:rsid w:val="00681261"/>
    <w:rsid w:val="006C3CC9"/>
    <w:rsid w:val="006E2E46"/>
    <w:rsid w:val="007248B0"/>
    <w:rsid w:val="00797C49"/>
    <w:rsid w:val="007C53ED"/>
    <w:rsid w:val="007E658D"/>
    <w:rsid w:val="007F320B"/>
    <w:rsid w:val="00816E1E"/>
    <w:rsid w:val="00842975"/>
    <w:rsid w:val="00883E97"/>
    <w:rsid w:val="008D5D1A"/>
    <w:rsid w:val="008E4997"/>
    <w:rsid w:val="008F2BAB"/>
    <w:rsid w:val="008F3489"/>
    <w:rsid w:val="008F41DE"/>
    <w:rsid w:val="009C2C69"/>
    <w:rsid w:val="00A01367"/>
    <w:rsid w:val="00A236A0"/>
    <w:rsid w:val="00A67F4D"/>
    <w:rsid w:val="00A70EB8"/>
    <w:rsid w:val="00A97FE1"/>
    <w:rsid w:val="00AE784A"/>
    <w:rsid w:val="00B24147"/>
    <w:rsid w:val="00B34D91"/>
    <w:rsid w:val="00B37D4F"/>
    <w:rsid w:val="00B61D8C"/>
    <w:rsid w:val="00B61E52"/>
    <w:rsid w:val="00B848D3"/>
    <w:rsid w:val="00BA73D5"/>
    <w:rsid w:val="00BC03BF"/>
    <w:rsid w:val="00C16914"/>
    <w:rsid w:val="00C64398"/>
    <w:rsid w:val="00C65AD2"/>
    <w:rsid w:val="00C75AD4"/>
    <w:rsid w:val="00CA321B"/>
    <w:rsid w:val="00CB61C1"/>
    <w:rsid w:val="00CF1E53"/>
    <w:rsid w:val="00D15769"/>
    <w:rsid w:val="00D349A7"/>
    <w:rsid w:val="00D55ABD"/>
    <w:rsid w:val="00D9147E"/>
    <w:rsid w:val="00D948C0"/>
    <w:rsid w:val="00DA4F48"/>
    <w:rsid w:val="00DE4B0A"/>
    <w:rsid w:val="00E03076"/>
    <w:rsid w:val="00E06D00"/>
    <w:rsid w:val="00E872FE"/>
    <w:rsid w:val="00E963B9"/>
    <w:rsid w:val="00EB3FC8"/>
    <w:rsid w:val="00EB7EFD"/>
    <w:rsid w:val="00EC507D"/>
    <w:rsid w:val="00F32891"/>
    <w:rsid w:val="00F63CA9"/>
    <w:rsid w:val="00F75915"/>
    <w:rsid w:val="00F75DE9"/>
    <w:rsid w:val="00F93373"/>
    <w:rsid w:val="00F965D7"/>
    <w:rsid w:val="00FB1DD5"/>
    <w:rsid w:val="00FC14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FE"/>
    <w:pPr>
      <w:spacing w:after="0" w:line="240" w:lineRule="auto"/>
    </w:pPr>
    <w:rPr>
      <w:rFonts w:eastAsiaTheme="minorEastAsia"/>
      <w:sz w:val="24"/>
      <w:szCs w:val="24"/>
      <w:lang w:val="en-US"/>
    </w:rPr>
  </w:style>
  <w:style w:type="paragraph" w:styleId="Heading1">
    <w:name w:val="heading 1"/>
    <w:basedOn w:val="Normal"/>
    <w:next w:val="Normal"/>
    <w:link w:val="Heading1Char"/>
    <w:uiPriority w:val="1"/>
    <w:qFormat/>
    <w:rsid w:val="00E872FE"/>
    <w:pPr>
      <w:widowControl w:val="0"/>
      <w:autoSpaceDE w:val="0"/>
      <w:autoSpaceDN w:val="0"/>
      <w:adjustRightInd w:val="0"/>
      <w:ind w:left="488"/>
      <w:outlineLvl w:val="0"/>
    </w:pPr>
    <w:rPr>
      <w:rFonts w:ascii="Calibri" w:hAnsi="Calibri" w:cs="Calibri"/>
      <w:b/>
      <w:b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2FE"/>
    <w:rPr>
      <w:rFonts w:ascii="Calibri" w:eastAsiaTheme="minorEastAsia" w:hAnsi="Calibri" w:cs="Calibri"/>
      <w:b/>
      <w:bCs/>
      <w:sz w:val="18"/>
      <w:szCs w:val="18"/>
      <w:lang w:eastAsia="en-GB"/>
    </w:rPr>
  </w:style>
  <w:style w:type="paragraph" w:styleId="BodyText">
    <w:name w:val="Body Text"/>
    <w:basedOn w:val="Normal"/>
    <w:link w:val="BodyTextChar"/>
    <w:uiPriority w:val="1"/>
    <w:qFormat/>
    <w:rsid w:val="00E872FE"/>
    <w:pPr>
      <w:widowControl w:val="0"/>
      <w:autoSpaceDE w:val="0"/>
      <w:autoSpaceDN w:val="0"/>
      <w:adjustRightInd w:val="0"/>
      <w:ind w:left="488"/>
    </w:pPr>
    <w:rPr>
      <w:rFonts w:ascii="Calibri" w:hAnsi="Calibri" w:cs="Calibri"/>
      <w:sz w:val="18"/>
      <w:szCs w:val="18"/>
      <w:lang w:val="en-GB" w:eastAsia="en-GB"/>
    </w:rPr>
  </w:style>
  <w:style w:type="character" w:customStyle="1" w:styleId="BodyTextChar">
    <w:name w:val="Body Text Char"/>
    <w:basedOn w:val="DefaultParagraphFont"/>
    <w:link w:val="BodyText"/>
    <w:uiPriority w:val="1"/>
    <w:rsid w:val="00E872FE"/>
    <w:rPr>
      <w:rFonts w:ascii="Calibri" w:eastAsiaTheme="minorEastAsia" w:hAnsi="Calibri" w:cs="Calibri"/>
      <w:sz w:val="18"/>
      <w:szCs w:val="18"/>
      <w:lang w:eastAsia="en-GB"/>
    </w:rPr>
  </w:style>
  <w:style w:type="paragraph" w:styleId="ListParagraph">
    <w:name w:val="List Paragraph"/>
    <w:basedOn w:val="Normal"/>
    <w:uiPriority w:val="34"/>
    <w:qFormat/>
    <w:rsid w:val="00E872FE"/>
    <w:pPr>
      <w:widowControl w:val="0"/>
      <w:autoSpaceDE w:val="0"/>
      <w:autoSpaceDN w:val="0"/>
      <w:adjustRightInd w:val="0"/>
    </w:pPr>
    <w:rPr>
      <w:rFonts w:ascii="Times New Roman" w:hAnsi="Times New Roman" w:cs="Times New Roman"/>
      <w:lang w:val="en-GB" w:eastAsia="en-GB"/>
    </w:rPr>
  </w:style>
  <w:style w:type="paragraph" w:customStyle="1" w:styleId="TableParagraph">
    <w:name w:val="Table Paragraph"/>
    <w:basedOn w:val="Normal"/>
    <w:uiPriority w:val="1"/>
    <w:qFormat/>
    <w:rsid w:val="00E872FE"/>
    <w:pPr>
      <w:widowControl w:val="0"/>
      <w:autoSpaceDE w:val="0"/>
      <w:autoSpaceDN w:val="0"/>
      <w:adjustRightInd w:val="0"/>
    </w:pPr>
    <w:rPr>
      <w:rFonts w:ascii="Times New Roman" w:hAnsi="Times New Roman" w:cs="Times New Roman"/>
      <w:lang w:val="en-GB" w:eastAsia="en-GB"/>
    </w:rPr>
  </w:style>
  <w:style w:type="table" w:styleId="TableGrid">
    <w:name w:val="Table Grid"/>
    <w:basedOn w:val="TableNormal"/>
    <w:uiPriority w:val="59"/>
    <w:rsid w:val="00E872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72FE"/>
    <w:rPr>
      <w:rFonts w:ascii="Tahoma" w:hAnsi="Tahoma" w:cs="Tahoma"/>
      <w:sz w:val="16"/>
      <w:szCs w:val="16"/>
    </w:rPr>
  </w:style>
  <w:style w:type="character" w:customStyle="1" w:styleId="BalloonTextChar">
    <w:name w:val="Balloon Text Char"/>
    <w:basedOn w:val="DefaultParagraphFont"/>
    <w:link w:val="BalloonText"/>
    <w:uiPriority w:val="99"/>
    <w:semiHidden/>
    <w:rsid w:val="00E872FE"/>
    <w:rPr>
      <w:rFonts w:ascii="Tahoma" w:eastAsiaTheme="minorEastAsia" w:hAnsi="Tahoma" w:cs="Tahoma"/>
      <w:sz w:val="16"/>
      <w:szCs w:val="16"/>
      <w:lang w:val="en-US"/>
    </w:rPr>
  </w:style>
  <w:style w:type="paragraph" w:styleId="Header">
    <w:name w:val="header"/>
    <w:basedOn w:val="Normal"/>
    <w:link w:val="HeaderChar"/>
    <w:uiPriority w:val="99"/>
    <w:semiHidden/>
    <w:unhideWhenUsed/>
    <w:rsid w:val="00E872FE"/>
    <w:pPr>
      <w:tabs>
        <w:tab w:val="center" w:pos="4513"/>
        <w:tab w:val="right" w:pos="9026"/>
      </w:tabs>
    </w:pPr>
  </w:style>
  <w:style w:type="character" w:customStyle="1" w:styleId="HeaderChar">
    <w:name w:val="Header Char"/>
    <w:basedOn w:val="DefaultParagraphFont"/>
    <w:link w:val="Header"/>
    <w:uiPriority w:val="99"/>
    <w:semiHidden/>
    <w:rsid w:val="00E872FE"/>
    <w:rPr>
      <w:rFonts w:eastAsiaTheme="minorEastAsia"/>
      <w:sz w:val="24"/>
      <w:szCs w:val="24"/>
      <w:lang w:val="en-US"/>
    </w:rPr>
  </w:style>
  <w:style w:type="paragraph" w:styleId="Footer">
    <w:name w:val="footer"/>
    <w:basedOn w:val="Normal"/>
    <w:link w:val="FooterChar"/>
    <w:uiPriority w:val="99"/>
    <w:unhideWhenUsed/>
    <w:rsid w:val="00E872FE"/>
    <w:pPr>
      <w:tabs>
        <w:tab w:val="center" w:pos="4513"/>
        <w:tab w:val="right" w:pos="9026"/>
      </w:tabs>
    </w:pPr>
  </w:style>
  <w:style w:type="character" w:customStyle="1" w:styleId="FooterChar">
    <w:name w:val="Footer Char"/>
    <w:basedOn w:val="DefaultParagraphFont"/>
    <w:link w:val="Footer"/>
    <w:uiPriority w:val="99"/>
    <w:rsid w:val="00E872FE"/>
    <w:rPr>
      <w:rFonts w:eastAsiaTheme="minorEastAsia"/>
      <w:sz w:val="24"/>
      <w:szCs w:val="24"/>
      <w:lang w:val="en-US"/>
    </w:rPr>
  </w:style>
  <w:style w:type="character" w:styleId="Hyperlink">
    <w:name w:val="Hyperlink"/>
    <w:basedOn w:val="DefaultParagraphFont"/>
    <w:uiPriority w:val="99"/>
    <w:unhideWhenUsed/>
    <w:rsid w:val="00E872FE"/>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3138689">
      <w:bodyDiv w:val="1"/>
      <w:marLeft w:val="0"/>
      <w:marRight w:val="0"/>
      <w:marTop w:val="0"/>
      <w:marBottom w:val="0"/>
      <w:divBdr>
        <w:top w:val="none" w:sz="0" w:space="0" w:color="auto"/>
        <w:left w:val="none" w:sz="0" w:space="0" w:color="auto"/>
        <w:bottom w:val="none" w:sz="0" w:space="0" w:color="auto"/>
        <w:right w:val="none" w:sz="0" w:space="0" w:color="auto"/>
      </w:divBdr>
    </w:div>
    <w:div w:id="1927228337">
      <w:bodyDiv w:val="1"/>
      <w:marLeft w:val="0"/>
      <w:marRight w:val="0"/>
      <w:marTop w:val="0"/>
      <w:marBottom w:val="0"/>
      <w:divBdr>
        <w:top w:val="none" w:sz="0" w:space="0" w:color="auto"/>
        <w:left w:val="none" w:sz="0" w:space="0" w:color="auto"/>
        <w:bottom w:val="none" w:sz="0" w:space="0" w:color="auto"/>
        <w:right w:val="none" w:sz="0" w:space="0" w:color="auto"/>
      </w:divBdr>
      <w:divsChild>
        <w:div w:id="217515614">
          <w:marLeft w:val="0"/>
          <w:marRight w:val="0"/>
          <w:marTop w:val="0"/>
          <w:marBottom w:val="0"/>
          <w:divBdr>
            <w:top w:val="none" w:sz="0" w:space="0" w:color="auto"/>
            <w:left w:val="none" w:sz="0" w:space="0" w:color="auto"/>
            <w:bottom w:val="none" w:sz="0" w:space="0" w:color="auto"/>
            <w:right w:val="none" w:sz="0" w:space="0" w:color="auto"/>
          </w:divBdr>
        </w:div>
        <w:div w:id="1343167012">
          <w:marLeft w:val="0"/>
          <w:marRight w:val="0"/>
          <w:marTop w:val="0"/>
          <w:marBottom w:val="0"/>
          <w:divBdr>
            <w:top w:val="none" w:sz="0" w:space="0" w:color="auto"/>
            <w:left w:val="none" w:sz="0" w:space="0" w:color="auto"/>
            <w:bottom w:val="none" w:sz="0" w:space="0" w:color="auto"/>
            <w:right w:val="none" w:sz="0" w:space="0" w:color="auto"/>
          </w:divBdr>
        </w:div>
        <w:div w:id="1465737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as-03.uni.ad.sunderland.ac.uk/owa/redir.aspx?C=ZUjaqWcEg0et8564AP0StD0l81quIdMI9T25upj8l6OiGGFOQK4Y0E0-D2dYYbUoW4m3MQvQUrE.&amp;URL=http%3a%2f%2fftp.iza.org%2fdp3031.pdf"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ites.google.com/site/blakemorelab/talks/lecture-on-the-social-brain"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annualreviews.org/doi/abs/10.1146.annurev.ps39.020188.003055?journalCode=psych"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cas-03.uni.ad.sunderland.ac.uk/owa/redir.aspx?C=ZUjaqWcEg0et8564AP0StD0l81quIdMI9T25upj8l6OiGGFOQK4Y0E0-D2dYYbUoW4m3MQvQUrE.&amp;URL=http%3a%2f%2fftp.iza.org%2fdp3031.pdf"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19</Pages>
  <Words>5413</Words>
  <Characters>30859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Grinstead</dc:creator>
  <cp:lastModifiedBy>Jan Grinstead</cp:lastModifiedBy>
  <cp:revision>8</cp:revision>
  <cp:lastPrinted>2016-12-12T14:18:00Z</cp:lastPrinted>
  <dcterms:created xsi:type="dcterms:W3CDTF">2016-12-12T14:20:00Z</dcterms:created>
  <dcterms:modified xsi:type="dcterms:W3CDTF">2017-01-10T15:37:00Z</dcterms:modified>
</cp:coreProperties>
</file>